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6B5" w:rsidRDefault="001166B5" w:rsidP="00E27AF8">
      <w:pPr>
        <w:tabs>
          <w:tab w:val="right" w:pos="8280"/>
        </w:tabs>
        <w:spacing w:after="0"/>
        <w:ind w:right="-22"/>
        <w:contextualSpacing/>
        <w:jc w:val="left"/>
        <w:rPr>
          <w:rFonts w:ascii="Verdana" w:hAnsi="Verdana"/>
          <w:caps/>
          <w:color w:val="002060"/>
          <w:sz w:val="20"/>
          <w:lang w:val="en-GB"/>
        </w:rPr>
      </w:pPr>
    </w:p>
    <w:p w:rsidR="001166B5" w:rsidRDefault="0015507D" w:rsidP="00B223B0">
      <w:pPr>
        <w:spacing w:after="0"/>
        <w:ind w:right="-993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 w:rsidR="007A4430"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</w:t>
      </w:r>
      <w:r w:rsidR="005E466D">
        <w:rPr>
          <w:rFonts w:ascii="Verdana" w:hAnsi="Verdana" w:cs="Arial"/>
          <w:b/>
          <w:color w:val="002060"/>
          <w:sz w:val="36"/>
          <w:szCs w:val="36"/>
          <w:lang w:val="en-GB"/>
        </w:rPr>
        <w:t>EACHING</w:t>
      </w:r>
      <w:r w:rsidR="00252D45">
        <w:rPr>
          <w:rStyle w:val="Rimandonotadichiusura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:rsidR="007A4430" w:rsidRDefault="007A4430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:rsidR="00252D45" w:rsidRPr="00490F95" w:rsidRDefault="00252D45" w:rsidP="00B223B0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>activity: from</w:t>
      </w:r>
      <w:r w:rsidR="00FD03C4">
        <w:rPr>
          <w:rFonts w:ascii="Verdana" w:hAnsi="Verdana" w:cs="Calibri"/>
          <w:lang w:val="en-GB"/>
        </w:rPr>
        <w:t xml:space="preserve"> …………………………</w:t>
      </w:r>
      <w:r w:rsidR="00951044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till </w:t>
      </w:r>
      <w:r w:rsidR="00FD03C4">
        <w:rPr>
          <w:rFonts w:ascii="Verdana" w:hAnsi="Verdana" w:cs="Calibri"/>
          <w:lang w:val="en-GB"/>
        </w:rPr>
        <w:t>…………………………………</w:t>
      </w:r>
    </w:p>
    <w:p w:rsidR="00490F95" w:rsidRDefault="00490F95" w:rsidP="00B223B0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:rsidR="00252D45" w:rsidRDefault="00252D45" w:rsidP="00B223B0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</w:t>
      </w:r>
      <w:r w:rsidR="0058728D">
        <w:rPr>
          <w:rFonts w:ascii="Verdana" w:hAnsi="Verdana" w:cs="Calibri"/>
          <w:lang w:val="en-GB"/>
        </w:rPr>
        <w:t xml:space="preserve"> excluding travel days: </w:t>
      </w:r>
      <w:r w:rsidR="00FD03C4">
        <w:rPr>
          <w:rFonts w:ascii="Verdana" w:hAnsi="Verdana" w:cs="Calibri"/>
          <w:lang w:val="en-GB"/>
        </w:rPr>
        <w:t>………..</w:t>
      </w:r>
    </w:p>
    <w:p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32"/>
        <w:gridCol w:w="2232"/>
        <w:gridCol w:w="2232"/>
        <w:gridCol w:w="2232"/>
      </w:tblGrid>
      <w:tr w:rsidR="001B0BB8" w:rsidRPr="007673FA" w:rsidTr="00107B17">
        <w:trPr>
          <w:trHeight w:val="334"/>
        </w:trPr>
        <w:tc>
          <w:tcPr>
            <w:tcW w:w="2232" w:type="dxa"/>
            <w:shd w:val="clear" w:color="auto" w:fill="FFFFFF"/>
          </w:tcPr>
          <w:p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:rsidR="001903D7" w:rsidRPr="00F75C75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:rsidR="001903D7" w:rsidRPr="00F75C75" w:rsidRDefault="001903D7" w:rsidP="00951044">
            <w:pPr>
              <w:shd w:val="clear" w:color="auto" w:fill="FFFFFF"/>
              <w:spacing w:after="12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:rsidTr="007544CD">
        <w:trPr>
          <w:trHeight w:val="492"/>
        </w:trPr>
        <w:tc>
          <w:tcPr>
            <w:tcW w:w="2232" w:type="dxa"/>
            <w:shd w:val="clear" w:color="auto" w:fill="FFFFFF"/>
          </w:tcPr>
          <w:p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:rsidR="001903D7" w:rsidRPr="00F75C75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:rsidR="001903D7" w:rsidRPr="00F75C75" w:rsidRDefault="00951044" w:rsidP="00F75C75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75C75">
              <w:rPr>
                <w:rFonts w:ascii="Verdana" w:hAnsi="Verdana" w:cs="Arial"/>
                <w:sz w:val="20"/>
                <w:lang w:val="en-GB"/>
              </w:rPr>
              <w:t>Italian</w:t>
            </w:r>
          </w:p>
        </w:tc>
      </w:tr>
      <w:tr w:rsidR="003D7EC0" w:rsidRPr="007673FA" w:rsidTr="00107B17">
        <w:tc>
          <w:tcPr>
            <w:tcW w:w="2232" w:type="dxa"/>
            <w:shd w:val="clear" w:color="auto" w:fill="FFFFFF"/>
          </w:tcPr>
          <w:p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:rsidR="001903D7" w:rsidRPr="009C0C30" w:rsidRDefault="004B0F1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2019/2020</w:t>
            </w:r>
            <w:bookmarkStart w:id="0" w:name="_GoBack"/>
            <w:bookmarkEnd w:id="0"/>
          </w:p>
        </w:tc>
      </w:tr>
      <w:tr w:rsidR="0081766A" w:rsidRPr="007673FA" w:rsidTr="008F3AC1">
        <w:tc>
          <w:tcPr>
            <w:tcW w:w="2232" w:type="dxa"/>
            <w:shd w:val="clear" w:color="auto" w:fill="FFFFFF"/>
          </w:tcPr>
          <w:p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:rsidR="0081766A" w:rsidRPr="009C0C30" w:rsidRDefault="0081766A" w:rsidP="009C0C30">
            <w:pPr>
              <w:rPr>
                <w:rFonts w:ascii="Verdana" w:hAnsi="Verdana"/>
                <w:sz w:val="20"/>
              </w:rPr>
            </w:pPr>
          </w:p>
        </w:tc>
      </w:tr>
    </w:tbl>
    <w:p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Rimandonotadichiusura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9F5B61" w:rsidTr="00CF3BB1">
        <w:trPr>
          <w:trHeight w:val="314"/>
        </w:trPr>
        <w:tc>
          <w:tcPr>
            <w:tcW w:w="2228" w:type="dxa"/>
            <w:shd w:val="clear" w:color="auto" w:fill="FFFFFF"/>
          </w:tcPr>
          <w:p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:rsidR="00116FBB" w:rsidRPr="0003263C" w:rsidRDefault="00951044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sz w:val="20"/>
                <w:lang w:val="it-IT"/>
              </w:rPr>
            </w:pPr>
            <w:r w:rsidRPr="0003263C">
              <w:rPr>
                <w:rFonts w:ascii="Verdana" w:hAnsi="Verdana" w:cs="Arial"/>
                <w:sz w:val="20"/>
                <w:lang w:val="it-IT"/>
              </w:rPr>
              <w:t>Accademia di Belle Arti di Bari</w:t>
            </w:r>
          </w:p>
        </w:tc>
      </w:tr>
      <w:tr w:rsidR="007967A9" w:rsidRPr="00F40BD4" w:rsidTr="00107B17">
        <w:trPr>
          <w:trHeight w:val="314"/>
        </w:trPr>
        <w:tc>
          <w:tcPr>
            <w:tcW w:w="2228" w:type="dxa"/>
            <w:shd w:val="clear" w:color="auto" w:fill="FFFFFF"/>
          </w:tcPr>
          <w:p w:rsidR="007967A9" w:rsidRPr="00F40BD4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40BD4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 w:rsidRPr="00F40BD4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5"/>
            </w:r>
            <w:r w:rsidRPr="00F40BD4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="007967A9" w:rsidRPr="00F40BD4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40BD4">
              <w:rPr>
                <w:rFonts w:ascii="Verdana" w:hAnsi="Verdana" w:cs="Arial"/>
                <w:sz w:val="20"/>
                <w:lang w:val="en-GB"/>
              </w:rPr>
              <w:t>(if applicable)</w:t>
            </w:r>
          </w:p>
          <w:p w:rsidR="007967A9" w:rsidRPr="00F40BD4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:rsidR="007967A9" w:rsidRPr="00F75C75" w:rsidRDefault="0003263C" w:rsidP="00F75C75">
            <w:pPr>
              <w:shd w:val="clear" w:color="auto" w:fill="FFFFFF"/>
              <w:tabs>
                <w:tab w:val="left" w:pos="1995"/>
              </w:tabs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I BARI</w:t>
            </w:r>
            <w:r w:rsidR="00951044" w:rsidRPr="00F75C75">
              <w:rPr>
                <w:rFonts w:ascii="Verdana" w:hAnsi="Verdana" w:cs="Arial"/>
                <w:sz w:val="20"/>
                <w:lang w:val="en-GB"/>
              </w:rPr>
              <w:t>02</w:t>
            </w:r>
            <w:r w:rsidR="00F75C75">
              <w:rPr>
                <w:rFonts w:ascii="Verdana" w:hAnsi="Verdana" w:cs="Arial"/>
                <w:sz w:val="20"/>
                <w:lang w:val="en-GB"/>
              </w:rPr>
              <w:tab/>
            </w:r>
          </w:p>
        </w:tc>
        <w:tc>
          <w:tcPr>
            <w:tcW w:w="2228" w:type="dxa"/>
            <w:shd w:val="clear" w:color="auto" w:fill="FFFFFF"/>
          </w:tcPr>
          <w:p w:rsidR="007967A9" w:rsidRPr="00F40BD4" w:rsidRDefault="007967A9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40BD4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:rsidR="007967A9" w:rsidRPr="00F75C75" w:rsidRDefault="007967A9" w:rsidP="00951044">
            <w:pPr>
              <w:shd w:val="clear" w:color="auto" w:fill="FFFFFF"/>
              <w:ind w:right="-993"/>
              <w:rPr>
                <w:rFonts w:ascii="Verdana" w:hAnsi="Verdana" w:cs="Arial"/>
                <w:sz w:val="20"/>
                <w:lang w:val="en-GB"/>
              </w:rPr>
            </w:pPr>
          </w:p>
        </w:tc>
      </w:tr>
      <w:tr w:rsidR="007967A9" w:rsidRPr="00F40BD4" w:rsidTr="00107B17">
        <w:trPr>
          <w:trHeight w:val="472"/>
        </w:trPr>
        <w:tc>
          <w:tcPr>
            <w:tcW w:w="2228" w:type="dxa"/>
            <w:shd w:val="clear" w:color="auto" w:fill="FFFFFF"/>
          </w:tcPr>
          <w:p w:rsidR="007967A9" w:rsidRPr="00F40BD4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40BD4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:rsidR="007967A9" w:rsidRPr="00A25398" w:rsidRDefault="00951044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it-IT"/>
              </w:rPr>
            </w:pPr>
            <w:r w:rsidRPr="00A25398">
              <w:rPr>
                <w:rFonts w:ascii="Verdana" w:hAnsi="Verdana" w:cs="Arial"/>
                <w:sz w:val="20"/>
                <w:lang w:val="it-IT"/>
              </w:rPr>
              <w:t xml:space="preserve">Via </w:t>
            </w:r>
            <w:r w:rsidR="0003263C" w:rsidRPr="00A25398">
              <w:rPr>
                <w:rFonts w:ascii="Verdana" w:hAnsi="Verdana" w:cs="Arial"/>
                <w:sz w:val="20"/>
                <w:lang w:val="it-IT"/>
              </w:rPr>
              <w:t xml:space="preserve">G. </w:t>
            </w:r>
            <w:r w:rsidRPr="00A25398">
              <w:rPr>
                <w:rFonts w:ascii="Verdana" w:hAnsi="Verdana" w:cs="Arial"/>
                <w:sz w:val="20"/>
                <w:lang w:val="it-IT"/>
              </w:rPr>
              <w:t>Redavid 189/c</w:t>
            </w:r>
          </w:p>
          <w:p w:rsidR="0003263C" w:rsidRPr="00A25398" w:rsidRDefault="0003263C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it-IT"/>
              </w:rPr>
            </w:pPr>
            <w:r w:rsidRPr="00A25398">
              <w:rPr>
                <w:rFonts w:ascii="Verdana" w:hAnsi="Verdana" w:cs="Arial"/>
                <w:sz w:val="20"/>
                <w:lang w:val="it-IT"/>
              </w:rPr>
              <w:t>BARI</w:t>
            </w:r>
          </w:p>
        </w:tc>
        <w:tc>
          <w:tcPr>
            <w:tcW w:w="2228" w:type="dxa"/>
            <w:shd w:val="clear" w:color="auto" w:fill="FFFFFF"/>
          </w:tcPr>
          <w:p w:rsidR="007967A9" w:rsidRPr="00F40BD4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40BD4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F40BD4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40BD4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:rsidR="007967A9" w:rsidRPr="00F75C75" w:rsidRDefault="00951044" w:rsidP="00951044">
            <w:pPr>
              <w:shd w:val="clear" w:color="auto" w:fill="FFFFFF"/>
              <w:ind w:right="-993"/>
              <w:rPr>
                <w:rFonts w:ascii="Verdana" w:hAnsi="Verdana" w:cs="Arial"/>
                <w:sz w:val="20"/>
                <w:lang w:val="en-GB"/>
              </w:rPr>
            </w:pPr>
            <w:r w:rsidRPr="00F75C75">
              <w:rPr>
                <w:rFonts w:ascii="Verdana" w:hAnsi="Verdana" w:cs="Arial"/>
                <w:sz w:val="20"/>
                <w:lang w:val="en-GB"/>
              </w:rPr>
              <w:t>70124 BARI</w:t>
            </w:r>
          </w:p>
          <w:p w:rsidR="00951044" w:rsidRPr="00F75C75" w:rsidRDefault="00951044" w:rsidP="00951044">
            <w:pPr>
              <w:shd w:val="clear" w:color="auto" w:fill="FFFFFF"/>
              <w:ind w:right="-993"/>
              <w:rPr>
                <w:rFonts w:ascii="Verdana" w:hAnsi="Verdana" w:cs="Arial"/>
                <w:sz w:val="20"/>
                <w:lang w:val="en-GB"/>
              </w:rPr>
            </w:pPr>
            <w:r w:rsidRPr="00F75C75">
              <w:rPr>
                <w:rFonts w:ascii="Verdana" w:hAnsi="Verdana" w:cs="Arial"/>
                <w:sz w:val="20"/>
                <w:lang w:val="en-GB"/>
              </w:rPr>
              <w:t>ITALY</w:t>
            </w:r>
          </w:p>
        </w:tc>
      </w:tr>
      <w:tr w:rsidR="007967A9" w:rsidRPr="003A506E" w:rsidTr="00107B17">
        <w:trPr>
          <w:trHeight w:val="811"/>
        </w:trPr>
        <w:tc>
          <w:tcPr>
            <w:tcW w:w="2228" w:type="dxa"/>
            <w:shd w:val="clear" w:color="auto" w:fill="FFFFFF"/>
          </w:tcPr>
          <w:p w:rsidR="007967A9" w:rsidRPr="00F40BD4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40BD4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F40BD4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:rsidR="00F75C75" w:rsidRPr="00F75C75" w:rsidRDefault="00951044" w:rsidP="007F687B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F75C75">
              <w:rPr>
                <w:rFonts w:ascii="Verdana" w:hAnsi="Verdana" w:cs="Arial"/>
                <w:sz w:val="18"/>
                <w:szCs w:val="18"/>
                <w:lang w:val="en-GB"/>
              </w:rPr>
              <w:t>Giuseppina Petruzzelli</w:t>
            </w:r>
          </w:p>
          <w:p w:rsidR="007F687B" w:rsidRPr="00F75C75" w:rsidRDefault="00F75C75" w:rsidP="007F687B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75C75">
              <w:rPr>
                <w:rFonts w:ascii="Verdana" w:hAnsi="Verdana" w:cs="Arial"/>
                <w:sz w:val="18"/>
                <w:szCs w:val="18"/>
                <w:lang w:val="en-GB"/>
              </w:rPr>
              <w:t xml:space="preserve">Erasmus+ </w:t>
            </w:r>
            <w:r w:rsidR="007F687B" w:rsidRPr="00F75C75">
              <w:rPr>
                <w:rFonts w:ascii="Verdana" w:hAnsi="Verdana" w:cs="Arial"/>
                <w:sz w:val="18"/>
                <w:szCs w:val="18"/>
                <w:lang w:val="en-GB"/>
              </w:rPr>
              <w:t>coordinator</w:t>
            </w:r>
          </w:p>
        </w:tc>
        <w:tc>
          <w:tcPr>
            <w:tcW w:w="2228" w:type="dxa"/>
            <w:shd w:val="clear" w:color="auto" w:fill="FFFFFF"/>
          </w:tcPr>
          <w:p w:rsidR="007967A9" w:rsidRPr="00F40BD4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F40BD4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:rsidR="007967A9" w:rsidRPr="00F40BD4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F40BD4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:rsidR="00A62A90" w:rsidRDefault="006B03B9" w:rsidP="00107B17">
            <w:pPr>
              <w:shd w:val="clear" w:color="auto" w:fill="FFFFFF"/>
              <w:ind w:right="-993"/>
              <w:jc w:val="left"/>
              <w:rPr>
                <w:rFonts w:ascii="Arial" w:hAnsi="Arial" w:cs="Arial"/>
                <w:color w:val="555555"/>
                <w:sz w:val="16"/>
                <w:szCs w:val="16"/>
                <w:shd w:val="clear" w:color="auto" w:fill="FFFFFF"/>
              </w:rPr>
            </w:pPr>
            <w:hyperlink r:id="rId11" w:history="1">
              <w:r w:rsidR="00A62A90" w:rsidRPr="0077142C">
                <w:rPr>
                  <w:rStyle w:val="Collegamentoipertestuale"/>
                  <w:rFonts w:ascii="Arial" w:hAnsi="Arial" w:cs="Arial"/>
                  <w:sz w:val="16"/>
                  <w:szCs w:val="16"/>
                  <w:shd w:val="clear" w:color="auto" w:fill="FFFFFF"/>
                </w:rPr>
                <w:t>erasmus@accademiabari.it</w:t>
              </w:r>
            </w:hyperlink>
          </w:p>
          <w:p w:rsidR="009C0C30" w:rsidRPr="00A62A90" w:rsidRDefault="009C0C30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16"/>
                <w:szCs w:val="16"/>
                <w:lang w:val="fr-BE"/>
              </w:rPr>
            </w:pPr>
            <w:r w:rsidRPr="00A62A90">
              <w:rPr>
                <w:rFonts w:ascii="Verdana" w:hAnsi="Verdana" w:cs="Arial"/>
                <w:sz w:val="16"/>
                <w:szCs w:val="16"/>
                <w:lang w:val="fr-BE"/>
              </w:rPr>
              <w:t>+39 080 5566471</w:t>
            </w:r>
          </w:p>
        </w:tc>
      </w:tr>
      <w:tr w:rsidR="00F8532D" w:rsidRPr="00F40BD4" w:rsidTr="00107B17">
        <w:trPr>
          <w:trHeight w:val="811"/>
        </w:trPr>
        <w:tc>
          <w:tcPr>
            <w:tcW w:w="2228" w:type="dxa"/>
            <w:shd w:val="clear" w:color="auto" w:fill="FFFFFF"/>
          </w:tcPr>
          <w:p w:rsidR="00F8532D" w:rsidRPr="00F40BD4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40BD4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:rsidR="00F8532D" w:rsidRPr="00F40BD4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40BD4">
              <w:rPr>
                <w:rFonts w:ascii="Verdana" w:hAnsi="Verdana" w:cs="Arial"/>
                <w:sz w:val="20"/>
                <w:lang w:val="en-GB"/>
              </w:rPr>
              <w:t>NACE code</w:t>
            </w:r>
            <w:r w:rsidRPr="00F40BD4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7"/>
            </w:r>
            <w:r w:rsidRPr="00F40BD4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="00F8532D" w:rsidRPr="00F40BD4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40BD4">
              <w:rPr>
                <w:rFonts w:ascii="Verdana" w:hAnsi="Verdana" w:cs="Arial"/>
                <w:sz w:val="20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:rsidR="00F8532D" w:rsidRPr="009C0C30" w:rsidRDefault="009C0C30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9C0C30">
              <w:rPr>
                <w:rFonts w:ascii="Verdana" w:hAnsi="Verdana" w:cs="Arial"/>
                <w:sz w:val="20"/>
                <w:lang w:val="en-GB"/>
              </w:rPr>
              <w:t>021 Fine arts</w:t>
            </w:r>
          </w:p>
        </w:tc>
        <w:tc>
          <w:tcPr>
            <w:tcW w:w="2228" w:type="dxa"/>
            <w:shd w:val="clear" w:color="auto" w:fill="FFFFFF"/>
          </w:tcPr>
          <w:p w:rsidR="00C422F5" w:rsidRPr="00F40BD4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40BD4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:rsidR="00F8532D" w:rsidRPr="00F40BD4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40BD4">
              <w:rPr>
                <w:rFonts w:ascii="Verdana" w:hAnsi="Verdana" w:cs="Arial"/>
                <w:sz w:val="20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:rsidR="006F285A" w:rsidRPr="00F40BD4" w:rsidRDefault="006B03B9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20"/>
                  <w:lang w:val="en-GB"/>
                </w:rPr>
                <w:id w:val="-2011907041"/>
              </w:sdtPr>
              <w:sdtEndPr/>
              <w:sdtContent>
                <w:r w:rsidR="00951044" w:rsidRPr="00F40BD4">
                  <w:rPr>
                    <w:rFonts w:ascii="MS Gothic" w:eastAsia="MS Gothic" w:hAnsi="MS Gothic" w:cs="Arial" w:hint="eastAsia"/>
                    <w:sz w:val="20"/>
                    <w:lang w:val="en-GB"/>
                  </w:rPr>
                  <w:t>☒</w:t>
                </w:r>
              </w:sdtContent>
            </w:sdt>
            <w:r w:rsidR="006F285A" w:rsidRPr="00F40BD4">
              <w:rPr>
                <w:rFonts w:ascii="Verdana" w:hAnsi="Verdana" w:cs="Arial"/>
                <w:sz w:val="20"/>
                <w:lang w:val="en-GB"/>
              </w:rPr>
              <w:t>&lt;250 employees</w:t>
            </w:r>
          </w:p>
          <w:p w:rsidR="00F8532D" w:rsidRPr="00F40BD4" w:rsidRDefault="006B03B9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20"/>
                  <w:lang w:val="en-GB"/>
                </w:rPr>
                <w:id w:val="-1483542654"/>
              </w:sdtPr>
              <w:sdtEndPr/>
              <w:sdtContent>
                <w:r w:rsidR="006F285A" w:rsidRPr="00F40BD4">
                  <w:rPr>
                    <w:rFonts w:ascii="MS Gothic" w:eastAsia="MS Gothic" w:hAnsi="MS Gothic" w:cs="Arial" w:hint="eastAsia"/>
                    <w:sz w:val="20"/>
                    <w:lang w:val="en-GB"/>
                  </w:rPr>
                  <w:t>☐</w:t>
                </w:r>
              </w:sdtContent>
            </w:sdt>
            <w:r w:rsidR="006F285A" w:rsidRPr="00F40BD4">
              <w:rPr>
                <w:rFonts w:ascii="Verdana" w:hAnsi="Verdana" w:cs="Arial"/>
                <w:sz w:val="20"/>
                <w:lang w:val="en-GB"/>
              </w:rPr>
              <w:t>&gt;250 employees</w:t>
            </w:r>
          </w:p>
        </w:tc>
      </w:tr>
    </w:tbl>
    <w:p w:rsidR="007967A9" w:rsidRPr="00F40BD4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  <w:r w:rsidRPr="00F40BD4">
        <w:rPr>
          <w:rFonts w:ascii="Verdana" w:hAnsi="Verdana" w:cs="Arial"/>
          <w:b/>
          <w:color w:val="002060"/>
          <w:sz w:val="20"/>
          <w:lang w:val="en-GB"/>
        </w:rPr>
        <w:t>The Receiving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9C0C30" w:rsidTr="0081766A">
        <w:trPr>
          <w:trHeight w:val="371"/>
        </w:trPr>
        <w:tc>
          <w:tcPr>
            <w:tcW w:w="2232" w:type="dxa"/>
            <w:shd w:val="clear" w:color="auto" w:fill="FFFFFF"/>
          </w:tcPr>
          <w:p w:rsidR="00A75662" w:rsidRPr="00F40BD4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40BD4"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:rsidR="00A75662" w:rsidRDefault="00A75662" w:rsidP="00951044">
            <w:pPr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  <w:p w:rsidR="00103C26" w:rsidRPr="00F40BD4" w:rsidRDefault="00103C26" w:rsidP="00951044">
            <w:pPr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:rsidR="00A75662" w:rsidRPr="00F40BD4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40BD4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 w:rsidRPr="00F40BD4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:rsidR="00A75662" w:rsidRPr="009C0C30" w:rsidRDefault="00A75662" w:rsidP="00103C26">
            <w:pPr>
              <w:pStyle w:val="PreformattatoHTML"/>
              <w:rPr>
                <w:rFonts w:ascii="Verdana" w:hAnsi="Verdana" w:cs="Arial"/>
                <w:b/>
                <w:color w:val="002060"/>
                <w:sz w:val="16"/>
                <w:szCs w:val="16"/>
                <w:lang w:val="en-GB"/>
              </w:rPr>
            </w:pPr>
          </w:p>
        </w:tc>
      </w:tr>
      <w:tr w:rsidR="00A75662" w:rsidRPr="00F40BD4" w:rsidTr="0081766A">
        <w:trPr>
          <w:trHeight w:val="371"/>
        </w:trPr>
        <w:tc>
          <w:tcPr>
            <w:tcW w:w="2232" w:type="dxa"/>
            <w:shd w:val="clear" w:color="auto" w:fill="FFFFFF"/>
          </w:tcPr>
          <w:p w:rsidR="00A75662" w:rsidRPr="00F40BD4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40BD4"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:rsidR="00A75662" w:rsidRPr="00F40BD4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40BD4">
              <w:rPr>
                <w:rFonts w:ascii="Verdana" w:hAnsi="Verdana" w:cs="Arial"/>
                <w:sz w:val="20"/>
                <w:lang w:val="en-GB"/>
              </w:rPr>
              <w:t>(if applicable)</w:t>
            </w:r>
          </w:p>
          <w:p w:rsidR="00A75662" w:rsidRPr="00F40BD4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:rsidR="00A75662" w:rsidRPr="00F40BD4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:rsidR="00A75662" w:rsidRPr="00F40BD4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:rsidR="00A75662" w:rsidRPr="00F40BD4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F40BD4" w:rsidTr="0081766A">
        <w:trPr>
          <w:trHeight w:val="559"/>
        </w:trPr>
        <w:tc>
          <w:tcPr>
            <w:tcW w:w="2232" w:type="dxa"/>
            <w:shd w:val="clear" w:color="auto" w:fill="FFFFFF"/>
          </w:tcPr>
          <w:p w:rsidR="007967A9" w:rsidRPr="00F40BD4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40BD4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:rsidR="007967A9" w:rsidRPr="00F40BD4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:rsidR="007967A9" w:rsidRPr="00F40BD4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40BD4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F40BD4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:rsidR="007967A9" w:rsidRPr="00F40BD4" w:rsidRDefault="007967A9" w:rsidP="00951044">
            <w:pPr>
              <w:shd w:val="clear" w:color="auto" w:fill="FFFFFF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A25398" w:rsidTr="0081766A">
        <w:tc>
          <w:tcPr>
            <w:tcW w:w="2232" w:type="dxa"/>
            <w:shd w:val="clear" w:color="auto" w:fill="FFFFFF"/>
          </w:tcPr>
          <w:p w:rsidR="007967A9" w:rsidRPr="00F40BD4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40BD4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F40BD4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71" w:type="dxa"/>
            <w:shd w:val="clear" w:color="auto" w:fill="FFFFFF"/>
          </w:tcPr>
          <w:p w:rsidR="00A25398" w:rsidRPr="00A25398" w:rsidRDefault="00A25398" w:rsidP="00103C2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:rsidR="007967A9" w:rsidRPr="00F40BD4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F40BD4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F40BD4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:rsidR="009C0C30" w:rsidRDefault="009C0C30" w:rsidP="00B223B0">
            <w:pPr>
              <w:shd w:val="clear" w:color="auto" w:fill="FFFFFF"/>
              <w:spacing w:after="120"/>
              <w:ind w:right="-993"/>
              <w:jc w:val="left"/>
              <w:rPr>
                <w:sz w:val="20"/>
              </w:rPr>
            </w:pPr>
          </w:p>
          <w:p w:rsidR="00103C26" w:rsidRPr="00A25398" w:rsidRDefault="00103C26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</w:p>
        </w:tc>
      </w:tr>
    </w:tbl>
    <w:p w:rsidR="00D2071E" w:rsidRPr="00F40BD4" w:rsidRDefault="00D2071E" w:rsidP="007967A9">
      <w:pPr>
        <w:pStyle w:val="Tito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:rsidR="007967A9" w:rsidRPr="00F40BD4" w:rsidRDefault="007967A9" w:rsidP="007967A9">
      <w:pPr>
        <w:pStyle w:val="Tito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 w:rsidRPr="00F40BD4"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 w:rsidRPr="00F40BD4">
        <w:rPr>
          <w:rFonts w:ascii="Verdana" w:hAnsi="Verdana" w:cs="Arial"/>
          <w:sz w:val="20"/>
          <w:lang w:val="en-GB"/>
        </w:rPr>
        <w:t xml:space="preserve">at the </w:t>
      </w:r>
      <w:r w:rsidRPr="00F40BD4">
        <w:rPr>
          <w:rFonts w:ascii="Verdana" w:hAnsi="Verdana" w:cs="Arial"/>
          <w:sz w:val="20"/>
          <w:lang w:val="en-GB"/>
        </w:rPr>
        <w:t xml:space="preserve">end notes </w:t>
      </w:r>
      <w:r w:rsidR="00967A21" w:rsidRPr="00F40BD4">
        <w:rPr>
          <w:rFonts w:ascii="Verdana" w:hAnsi="Verdana" w:cs="Arial"/>
          <w:sz w:val="20"/>
          <w:lang w:val="en-GB"/>
        </w:rPr>
        <w:t>on page 3</w:t>
      </w:r>
      <w:r w:rsidRPr="00F40BD4">
        <w:rPr>
          <w:rFonts w:ascii="Verdana" w:hAnsi="Verdana" w:cs="Arial"/>
          <w:sz w:val="20"/>
          <w:lang w:val="en-GB"/>
        </w:rPr>
        <w:t>.</w:t>
      </w:r>
    </w:p>
    <w:p w:rsidR="005D5129" w:rsidRPr="00F40BD4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  <w:r w:rsidRPr="00F40BD4">
        <w:rPr>
          <w:rFonts w:ascii="Verdana" w:hAnsi="Verdana" w:cs="Calibri"/>
          <w:b/>
          <w:color w:val="002060"/>
          <w:sz w:val="20"/>
          <w:lang w:val="en-GB"/>
        </w:rPr>
        <w:br w:type="page"/>
      </w:r>
      <w:r w:rsidRPr="00F40BD4">
        <w:rPr>
          <w:rFonts w:ascii="Verdana" w:hAnsi="Verdana" w:cs="Calibri"/>
          <w:b/>
          <w:color w:val="002060"/>
          <w:sz w:val="20"/>
          <w:lang w:val="en-GB"/>
        </w:rPr>
        <w:lastRenderedPageBreak/>
        <w:t xml:space="preserve"> </w:t>
      </w:r>
      <w:r w:rsidR="00124689" w:rsidRPr="00F40BD4">
        <w:rPr>
          <w:rFonts w:ascii="Verdana" w:hAnsi="Verdana" w:cs="Calibri"/>
          <w:b/>
          <w:color w:val="002060"/>
          <w:sz w:val="20"/>
          <w:lang w:val="en-GB"/>
        </w:rPr>
        <w:t xml:space="preserve">Section to be completed </w:t>
      </w:r>
      <w:r w:rsidR="005D5129" w:rsidRPr="00F40BD4">
        <w:rPr>
          <w:rFonts w:ascii="Verdana" w:hAnsi="Verdana" w:cs="Calibri"/>
          <w:b/>
          <w:color w:val="002060"/>
          <w:sz w:val="20"/>
          <w:lang w:val="en-GB"/>
        </w:rPr>
        <w:t>BEFORE THE MOBILITY</w:t>
      </w:r>
    </w:p>
    <w:p w:rsidR="00490F95" w:rsidRPr="00F40BD4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:rsidR="005D5129" w:rsidRPr="00F40BD4" w:rsidRDefault="007E2F6C" w:rsidP="007E2F6C">
      <w:pPr>
        <w:pStyle w:val="Titolo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F40BD4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F40BD4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F40BD4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:rsidR="00377526" w:rsidRPr="00F40BD4" w:rsidRDefault="008C3569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40BD4">
        <w:rPr>
          <w:rFonts w:ascii="Verdana" w:hAnsi="Verdana" w:cs="Calibri"/>
          <w:lang w:val="en-GB"/>
        </w:rPr>
        <w:t>Main s</w:t>
      </w:r>
      <w:r w:rsidR="005E466D" w:rsidRPr="00F40BD4">
        <w:rPr>
          <w:rFonts w:ascii="Verdana" w:hAnsi="Verdana" w:cs="Calibri"/>
          <w:lang w:val="en-GB"/>
        </w:rPr>
        <w:t xml:space="preserve">ubject </w:t>
      </w:r>
      <w:r w:rsidR="00E4376B" w:rsidRPr="00F40BD4">
        <w:rPr>
          <w:rFonts w:ascii="Verdana" w:hAnsi="Verdana" w:cs="Calibri"/>
          <w:lang w:val="en-GB"/>
        </w:rPr>
        <w:t>field</w:t>
      </w:r>
      <w:r w:rsidR="00377526" w:rsidRPr="00F40BD4">
        <w:rPr>
          <w:rStyle w:val="Rimandonotadichiusura"/>
          <w:rFonts w:ascii="Verdana" w:hAnsi="Verdana" w:cs="Calibri"/>
          <w:lang w:val="en-GB"/>
        </w:rPr>
        <w:endnoteReference w:id="8"/>
      </w:r>
      <w:r w:rsidR="00DE5C91">
        <w:rPr>
          <w:rFonts w:ascii="Verdana" w:hAnsi="Verdana" w:cs="Calibri"/>
          <w:lang w:val="en-GB"/>
        </w:rPr>
        <w:t>:</w:t>
      </w:r>
      <w:r w:rsidR="0003263C">
        <w:rPr>
          <w:rFonts w:ascii="Verdana" w:hAnsi="Verdana" w:cs="Calibri"/>
          <w:lang w:val="en-GB"/>
        </w:rPr>
        <w:t xml:space="preserve"> 0210 Arts</w:t>
      </w:r>
    </w:p>
    <w:p w:rsidR="00377526" w:rsidRPr="00F40BD4" w:rsidRDefault="00377526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40BD4">
        <w:rPr>
          <w:rFonts w:ascii="Verdana" w:hAnsi="Verdana" w:cs="Calibri"/>
          <w:lang w:val="en-GB"/>
        </w:rPr>
        <w:t>Level</w:t>
      </w:r>
      <w:r w:rsidR="00466BFF" w:rsidRPr="00F40BD4">
        <w:rPr>
          <w:rFonts w:ascii="Verdana" w:hAnsi="Verdana" w:cs="Calibri"/>
          <w:lang w:val="en-GB"/>
        </w:rPr>
        <w:t xml:space="preserve"> (select </w:t>
      </w:r>
      <w:r w:rsidR="005F0E76" w:rsidRPr="00F40BD4">
        <w:rPr>
          <w:rFonts w:ascii="Verdana" w:hAnsi="Verdana" w:cs="Calibri"/>
          <w:lang w:val="en-GB"/>
        </w:rPr>
        <w:t xml:space="preserve">the main </w:t>
      </w:r>
      <w:r w:rsidR="00466BFF" w:rsidRPr="00F40BD4">
        <w:rPr>
          <w:rFonts w:ascii="Verdana" w:hAnsi="Verdana" w:cs="Calibri"/>
          <w:lang w:val="en-GB"/>
        </w:rPr>
        <w:t>one)</w:t>
      </w:r>
      <w:r w:rsidRPr="00F40BD4">
        <w:rPr>
          <w:rFonts w:ascii="Verdana" w:hAnsi="Verdana" w:cs="Calibri"/>
          <w:lang w:val="en-GB"/>
        </w:rPr>
        <w:t xml:space="preserve">: Short cycle </w:t>
      </w:r>
      <w:r w:rsidRPr="00F40BD4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</w:sdtPr>
        <w:sdtEndPr/>
        <w:sdtContent>
          <w:r w:rsidR="00A941C9" w:rsidRPr="00F40BD4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F40BD4">
        <w:rPr>
          <w:rFonts w:ascii="Verdana" w:hAnsi="Verdana" w:cs="Calibri"/>
          <w:lang w:val="en-GB"/>
        </w:rPr>
        <w:t xml:space="preserve">; Bachelor </w:t>
      </w:r>
      <w:r w:rsidRPr="00F40BD4">
        <w:rPr>
          <w:rFonts w:ascii="Verdana" w:hAnsi="Verdana"/>
          <w:lang w:val="en-GB"/>
        </w:rPr>
        <w:t>or equiv</w:t>
      </w:r>
      <w:r w:rsidR="00713E3E" w:rsidRPr="00F40BD4">
        <w:rPr>
          <w:rFonts w:ascii="Verdana" w:hAnsi="Verdana"/>
          <w:lang w:val="en-GB"/>
        </w:rPr>
        <w:t>alent first cycle (EQF level 6)</w:t>
      </w:r>
      <w:r w:rsidRPr="00F40BD4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</w:sdtPr>
        <w:sdtEndPr/>
        <w:sdtContent>
          <w:sdt>
            <w:sdtPr>
              <w:rPr>
                <w:rFonts w:ascii="Verdana" w:hAnsi="Verdana"/>
                <w:lang w:val="en-GB"/>
              </w:rPr>
              <w:id w:val="-1167628650"/>
            </w:sdtPr>
            <w:sdtEndPr/>
            <w:sdtContent>
              <w:r w:rsidR="00103C26" w:rsidRPr="00F40BD4">
                <w:rPr>
                  <w:rFonts w:ascii="MS Gothic" w:eastAsia="MS Gothic" w:hAnsi="MS Gothic" w:hint="eastAsia"/>
                  <w:lang w:val="en-GB"/>
                </w:rPr>
                <w:t>☐</w:t>
              </w:r>
            </w:sdtContent>
          </w:sdt>
        </w:sdtContent>
      </w:sdt>
      <w:r w:rsidRPr="00F40BD4">
        <w:rPr>
          <w:rFonts w:ascii="Verdana" w:hAnsi="Verdana" w:cs="Calibri"/>
          <w:lang w:val="en-GB"/>
        </w:rPr>
        <w:t xml:space="preserve">; Master </w:t>
      </w:r>
      <w:r w:rsidRPr="00F40BD4">
        <w:rPr>
          <w:rFonts w:ascii="Verdana" w:hAnsi="Verdana"/>
          <w:lang w:val="en-GB"/>
        </w:rPr>
        <w:t>or equiva</w:t>
      </w:r>
      <w:r w:rsidR="00713E3E" w:rsidRPr="00F40BD4">
        <w:rPr>
          <w:rFonts w:ascii="Verdana" w:hAnsi="Verdana"/>
          <w:lang w:val="en-GB"/>
        </w:rPr>
        <w:t>lent second cycle (EQF level 7)</w:t>
      </w:r>
      <w:r w:rsidRPr="00F40BD4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</w:sdtPr>
        <w:sdtEndPr/>
        <w:sdtContent>
          <w:sdt>
            <w:sdtPr>
              <w:rPr>
                <w:rFonts w:ascii="Verdana" w:hAnsi="Verdana"/>
                <w:lang w:val="en-GB"/>
              </w:rPr>
              <w:id w:val="-1700934021"/>
            </w:sdtPr>
            <w:sdtEndPr/>
            <w:sdtContent>
              <w:r w:rsidR="00103C26" w:rsidRPr="00F40BD4">
                <w:rPr>
                  <w:rFonts w:ascii="MS Gothic" w:eastAsia="MS Gothic" w:hAnsi="MS Gothic" w:hint="eastAsia"/>
                  <w:lang w:val="en-GB"/>
                </w:rPr>
                <w:t>☐</w:t>
              </w:r>
            </w:sdtContent>
          </w:sdt>
        </w:sdtContent>
      </w:sdt>
      <w:r w:rsidRPr="00F40BD4">
        <w:rPr>
          <w:rFonts w:ascii="Verdana" w:hAnsi="Verdana" w:cs="Calibri"/>
          <w:lang w:val="en-GB"/>
        </w:rPr>
        <w:t xml:space="preserve">; Doctoral </w:t>
      </w:r>
      <w:r w:rsidRPr="00F40BD4">
        <w:rPr>
          <w:rFonts w:ascii="Verdana" w:hAnsi="Verdana"/>
          <w:lang w:val="en-GB"/>
        </w:rPr>
        <w:t>or equivalent third cycle (EQF level 8)</w:t>
      </w:r>
      <w:r w:rsidRPr="00F40BD4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</w:sdtPr>
        <w:sdtEndPr/>
        <w:sdtContent>
          <w:r w:rsidR="004C13A6" w:rsidRPr="00F40BD4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:rsidR="00377526" w:rsidRPr="00490F95" w:rsidRDefault="00377526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</w:t>
      </w:r>
      <w:r w:rsidR="0058728D">
        <w:rPr>
          <w:rFonts w:ascii="Verdana" w:hAnsi="Verdana" w:cs="Calibri"/>
          <w:lang w:val="en-GB"/>
        </w:rPr>
        <w:t xml:space="preserve">m the teaching programme: </w:t>
      </w:r>
      <w:r w:rsidR="00103C26">
        <w:rPr>
          <w:rFonts w:ascii="Verdana" w:hAnsi="Verdana" w:cs="Calibri"/>
          <w:lang w:val="en-GB"/>
        </w:rPr>
        <w:t>…….</w:t>
      </w:r>
      <w:r w:rsidR="003A6037">
        <w:rPr>
          <w:rFonts w:ascii="Verdana" w:hAnsi="Verdana" w:cs="Calibri"/>
          <w:lang w:val="en-GB"/>
        </w:rPr>
        <w:t>.</w:t>
      </w:r>
    </w:p>
    <w:p w:rsidR="00377526" w:rsidRDefault="00377526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</w:t>
      </w:r>
      <w:r w:rsidR="0058728D">
        <w:rPr>
          <w:rFonts w:ascii="Verdana" w:hAnsi="Verdana" w:cs="Calibri"/>
          <w:lang w:val="en-GB"/>
        </w:rPr>
        <w:t>umber of teaching hours:</w:t>
      </w:r>
      <w:r w:rsidR="00103C26">
        <w:rPr>
          <w:rFonts w:ascii="Verdana" w:hAnsi="Verdana" w:cs="Calibri"/>
          <w:lang w:val="en-GB"/>
        </w:rPr>
        <w:t>………..</w:t>
      </w:r>
      <w:r w:rsidR="003A6037">
        <w:rPr>
          <w:rFonts w:ascii="Verdana" w:hAnsi="Verdana" w:cs="Calibri"/>
          <w:lang w:val="en-GB"/>
        </w:rPr>
        <w:t>.</w:t>
      </w:r>
    </w:p>
    <w:p w:rsidR="00466BFF" w:rsidRPr="00490F95" w:rsidRDefault="00466BFF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</w:t>
      </w:r>
      <w:r w:rsidR="0058728D">
        <w:rPr>
          <w:rFonts w:ascii="Verdana" w:hAnsi="Verdana" w:cs="Calibri"/>
          <w:lang w:val="en-GB"/>
        </w:rPr>
        <w:t xml:space="preserve"> of instruction: </w:t>
      </w:r>
      <w:r w:rsidR="00103C26">
        <w:rPr>
          <w:rFonts w:ascii="Verdana" w:hAnsi="Verdana"/>
        </w:rPr>
        <w:t>…………..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A941C9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DE5C91" w:rsidRDefault="00377526" w:rsidP="0058728D">
            <w:pPr>
              <w:pStyle w:val="PreformattatoHTML"/>
              <w:shd w:val="clear" w:color="auto" w:fill="FFFFFF"/>
              <w:rPr>
                <w:rFonts w:ascii="Verdana" w:hAnsi="Verdana" w:cs="Calibri"/>
                <w:b/>
                <w:lang w:val="en-GB"/>
              </w:rPr>
            </w:pPr>
            <w:r w:rsidRPr="00490F95">
              <w:rPr>
                <w:rFonts w:ascii="Verdana" w:hAnsi="Verdana" w:cs="Calibri"/>
                <w:b/>
                <w:lang w:val="en-GB"/>
              </w:rPr>
              <w:t>Overall objectives of the mobility:</w:t>
            </w:r>
          </w:p>
          <w:p w:rsidR="0058728D" w:rsidRDefault="0058728D" w:rsidP="0003263C">
            <w:pPr>
              <w:pStyle w:val="PreformattatoHTML"/>
              <w:shd w:val="clear" w:color="auto" w:fill="FFFFFF"/>
              <w:rPr>
                <w:rFonts w:ascii="Verdana" w:hAnsi="Verdana" w:cs="Calibri"/>
                <w:lang w:val="en-GB"/>
              </w:rPr>
            </w:pPr>
          </w:p>
          <w:p w:rsidR="00103C26" w:rsidRDefault="00103C26" w:rsidP="0003263C">
            <w:pPr>
              <w:pStyle w:val="PreformattatoHTML"/>
              <w:shd w:val="clear" w:color="auto" w:fill="FFFFFF"/>
              <w:rPr>
                <w:rFonts w:ascii="Verdana" w:hAnsi="Verdana" w:cs="Calibri"/>
                <w:lang w:val="en-GB"/>
              </w:rPr>
            </w:pPr>
          </w:p>
          <w:p w:rsidR="00103C26" w:rsidRDefault="00103C26" w:rsidP="0003263C">
            <w:pPr>
              <w:pStyle w:val="PreformattatoHTML"/>
              <w:shd w:val="clear" w:color="auto" w:fill="FFFFFF"/>
              <w:rPr>
                <w:rFonts w:ascii="Verdana" w:hAnsi="Verdana" w:cs="Calibri"/>
                <w:lang w:val="en-GB"/>
              </w:rPr>
            </w:pPr>
          </w:p>
          <w:p w:rsidR="00103C26" w:rsidRPr="00490F95" w:rsidRDefault="00103C26" w:rsidP="0003263C">
            <w:pPr>
              <w:pStyle w:val="PreformattatoHTML"/>
              <w:shd w:val="clear" w:color="auto" w:fill="FFFFFF"/>
              <w:rPr>
                <w:rFonts w:ascii="Verdana" w:hAnsi="Verdana" w:cs="Calibri"/>
                <w:lang w:val="en-GB"/>
              </w:rPr>
            </w:pPr>
          </w:p>
        </w:tc>
      </w:tr>
    </w:tbl>
    <w:p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A941C9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DE5C91" w:rsidRDefault="00377526" w:rsidP="00FF62A2">
            <w:pPr>
              <w:spacing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:rsidR="0058728D" w:rsidRDefault="0058728D" w:rsidP="0003263C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103C26" w:rsidRPr="00490F95" w:rsidRDefault="00103C26" w:rsidP="0003263C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A941C9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:rsidR="0058728D" w:rsidRDefault="0058728D" w:rsidP="0003263C">
            <w:pPr>
              <w:pStyle w:val="PreformattatoHTML"/>
              <w:shd w:val="clear" w:color="auto" w:fill="FFFFFF"/>
              <w:rPr>
                <w:rFonts w:ascii="Verdana" w:hAnsi="Verdana"/>
                <w:color w:val="212121"/>
                <w:lang w:val="en-US"/>
              </w:rPr>
            </w:pPr>
          </w:p>
          <w:p w:rsidR="00103C26" w:rsidRDefault="00103C26" w:rsidP="0003263C">
            <w:pPr>
              <w:pStyle w:val="PreformattatoHTML"/>
              <w:shd w:val="clear" w:color="auto" w:fill="FFFFFF"/>
              <w:rPr>
                <w:rFonts w:ascii="Verdana" w:hAnsi="Verdana"/>
                <w:color w:val="212121"/>
                <w:lang w:val="en-US"/>
              </w:rPr>
            </w:pPr>
          </w:p>
          <w:p w:rsidR="00103C26" w:rsidRPr="00490F95" w:rsidRDefault="00103C26" w:rsidP="0003263C">
            <w:pPr>
              <w:pStyle w:val="PreformattatoHTML"/>
              <w:shd w:val="clear" w:color="auto" w:fill="FFFFFF"/>
              <w:rPr>
                <w:rFonts w:ascii="Verdana" w:hAnsi="Verdana" w:cs="Calibri"/>
                <w:lang w:val="en-GB"/>
              </w:rPr>
            </w:pPr>
          </w:p>
        </w:tc>
      </w:tr>
    </w:tbl>
    <w:p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A941C9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8E528D" w:rsidRDefault="00377526" w:rsidP="0003263C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58728D" w:rsidRDefault="0058728D" w:rsidP="0003263C">
            <w:pPr>
              <w:spacing w:after="120"/>
              <w:ind w:left="-6" w:firstLine="6"/>
              <w:contextualSpacing/>
              <w:rPr>
                <w:rFonts w:ascii="Verdana" w:hAnsi="Verdana" w:cs="Calibri"/>
                <w:lang w:val="en-GB"/>
              </w:rPr>
            </w:pPr>
          </w:p>
          <w:p w:rsidR="00103C26" w:rsidRDefault="00103C26" w:rsidP="0003263C">
            <w:pPr>
              <w:spacing w:after="120"/>
              <w:ind w:left="-6" w:firstLine="6"/>
              <w:contextualSpacing/>
              <w:rPr>
                <w:rFonts w:ascii="Verdana" w:hAnsi="Verdana" w:cs="Calibri"/>
                <w:lang w:val="en-GB"/>
              </w:rPr>
            </w:pPr>
          </w:p>
          <w:p w:rsidR="00103C26" w:rsidRDefault="00103C26" w:rsidP="0003263C">
            <w:pPr>
              <w:spacing w:after="120"/>
              <w:ind w:left="-6" w:firstLine="6"/>
              <w:contextualSpacing/>
              <w:rPr>
                <w:rFonts w:ascii="Verdana" w:hAnsi="Verdana" w:cs="Calibri"/>
                <w:lang w:val="en-GB"/>
              </w:rPr>
            </w:pPr>
          </w:p>
          <w:p w:rsidR="00103C26" w:rsidRDefault="00103C26" w:rsidP="0003263C">
            <w:pPr>
              <w:spacing w:after="120"/>
              <w:ind w:left="-6" w:firstLine="6"/>
              <w:contextualSpacing/>
              <w:rPr>
                <w:rFonts w:ascii="Verdana" w:hAnsi="Verdana" w:cs="Calibri"/>
                <w:lang w:val="en-GB"/>
              </w:rPr>
            </w:pPr>
          </w:p>
          <w:p w:rsidR="00103C26" w:rsidRDefault="00103C26" w:rsidP="0003263C">
            <w:pPr>
              <w:spacing w:after="120"/>
              <w:ind w:left="-6" w:firstLine="6"/>
              <w:contextualSpacing/>
              <w:rPr>
                <w:rFonts w:ascii="Verdana" w:hAnsi="Verdana" w:cs="Calibri"/>
                <w:lang w:val="en-GB"/>
              </w:rPr>
            </w:pPr>
          </w:p>
          <w:p w:rsidR="00103C26" w:rsidRPr="00490F95" w:rsidRDefault="00103C26" w:rsidP="0003263C">
            <w:pPr>
              <w:spacing w:after="120"/>
              <w:ind w:left="-6" w:firstLine="6"/>
              <w:contextualSpacing/>
              <w:rPr>
                <w:rFonts w:ascii="Verdana" w:hAnsi="Verdana" w:cs="Calibri"/>
                <w:lang w:val="en-GB"/>
              </w:rPr>
            </w:pPr>
          </w:p>
        </w:tc>
      </w:tr>
    </w:tbl>
    <w:p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Rimandonotadichiusura"/>
          <w:rFonts w:ascii="Verdana" w:hAnsi="Verdana" w:cs="Calibri"/>
          <w:sz w:val="16"/>
          <w:szCs w:val="16"/>
          <w:lang w:val="en-GB"/>
        </w:rPr>
        <w:endnoteReference w:id="9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The teaching staff member and the sending institution commit to the requirements set out in the grant agreement signed between them.</w:t>
      </w:r>
    </w:p>
    <w:p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:rsidTr="00107B17">
        <w:trPr>
          <w:jc w:val="center"/>
        </w:trPr>
        <w:tc>
          <w:tcPr>
            <w:tcW w:w="8876" w:type="dxa"/>
            <w:shd w:val="clear" w:color="auto" w:fill="FFFFFF"/>
          </w:tcPr>
          <w:p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:rsidR="00377526" w:rsidRPr="00A25398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US"/>
              </w:rPr>
            </w:pPr>
            <w:r w:rsidRPr="00A25398">
              <w:rPr>
                <w:rFonts w:ascii="Verdana" w:hAnsi="Verdana" w:cs="Calibri"/>
                <w:sz w:val="20"/>
                <w:lang w:val="en-US"/>
              </w:rPr>
              <w:t>Name:</w:t>
            </w:r>
          </w:p>
          <w:p w:rsidR="00377526" w:rsidRPr="00B369AC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it-IT"/>
              </w:rPr>
            </w:pPr>
            <w:r w:rsidRPr="00B369AC">
              <w:rPr>
                <w:rFonts w:ascii="Verdana" w:hAnsi="Verdana" w:cs="Calibri"/>
                <w:sz w:val="20"/>
                <w:lang w:val="it-IT"/>
              </w:rPr>
              <w:t>Signature:</w:t>
            </w:r>
            <w:r w:rsidRPr="00B369AC">
              <w:rPr>
                <w:rStyle w:val="Rimandonotadichiusura"/>
                <w:rFonts w:ascii="Verdana" w:hAnsi="Verdana" w:cs="Calibri"/>
                <w:b/>
                <w:sz w:val="20"/>
                <w:lang w:val="it-IT"/>
              </w:rPr>
              <w:t xml:space="preserve"> </w:t>
            </w:r>
            <w:r w:rsidRPr="00B369AC">
              <w:rPr>
                <w:rFonts w:ascii="Verdana" w:hAnsi="Verdana" w:cs="Calibri"/>
                <w:sz w:val="20"/>
                <w:lang w:val="it-IT"/>
              </w:rPr>
              <w:tab/>
              <w:t>Date:</w:t>
            </w:r>
            <w:r w:rsidR="00103C26">
              <w:rPr>
                <w:rFonts w:ascii="Verdana" w:hAnsi="Verdana" w:cs="Calibri"/>
                <w:sz w:val="20"/>
                <w:lang w:val="it-IT"/>
              </w:rPr>
              <w:t>………….</w:t>
            </w:r>
            <w:r w:rsidRPr="00B369AC">
              <w:rPr>
                <w:rFonts w:ascii="Verdana" w:hAnsi="Verdana" w:cs="Calibri"/>
                <w:sz w:val="20"/>
                <w:lang w:val="it-IT"/>
              </w:rPr>
              <w:tab/>
            </w:r>
          </w:p>
        </w:tc>
      </w:tr>
    </w:tbl>
    <w:p w:rsidR="00377526" w:rsidRPr="00B369AC" w:rsidRDefault="00377526" w:rsidP="00DA5ED4">
      <w:pPr>
        <w:spacing w:after="0"/>
        <w:rPr>
          <w:rFonts w:ascii="Verdana" w:hAnsi="Verdana" w:cs="Calibri"/>
          <w:sz w:val="20"/>
          <w:lang w:val="it-IT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:rsidTr="00107B17">
        <w:trPr>
          <w:jc w:val="center"/>
        </w:trPr>
        <w:tc>
          <w:tcPr>
            <w:tcW w:w="8841" w:type="dxa"/>
            <w:shd w:val="clear" w:color="auto" w:fill="FFFFFF"/>
          </w:tcPr>
          <w:p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F75C75">
              <w:rPr>
                <w:rFonts w:ascii="Verdana" w:hAnsi="Verdana" w:cs="Calibri"/>
                <w:sz w:val="20"/>
                <w:lang w:val="en-GB"/>
              </w:rPr>
              <w:t xml:space="preserve"> Giuseppina Petruzzelli</w:t>
            </w:r>
            <w:r w:rsidR="0058728D">
              <w:rPr>
                <w:rFonts w:ascii="Verdana" w:hAnsi="Verdana" w:cs="Calibri"/>
                <w:sz w:val="20"/>
                <w:lang w:val="en-GB"/>
              </w:rPr>
              <w:t>, Erasmus+ coordinator</w:t>
            </w:r>
          </w:p>
          <w:p w:rsidR="00103C26" w:rsidRDefault="00377526" w:rsidP="00103C26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noProof/>
                <w:sz w:val="20"/>
                <w:lang w:val="it-IT" w:eastAsia="it-IT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</w:p>
          <w:p w:rsidR="00103C26" w:rsidRDefault="00377526" w:rsidP="00103C26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  <w:p w:rsidR="00377526" w:rsidRPr="00490F95" w:rsidRDefault="00103C26" w:rsidP="00103C26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 xml:space="preserve">                                                                                      </w:t>
            </w:r>
            <w:r w:rsidR="0058728D" w:rsidRPr="00490F95">
              <w:rPr>
                <w:rFonts w:ascii="Verdana" w:hAnsi="Verdana" w:cs="Calibri"/>
                <w:sz w:val="20"/>
                <w:lang w:val="en-GB"/>
              </w:rPr>
              <w:t>Date:</w:t>
            </w:r>
            <w:r>
              <w:rPr>
                <w:rFonts w:ascii="Verdana" w:hAnsi="Verdana" w:cs="Calibri"/>
                <w:sz w:val="20"/>
                <w:lang w:val="en-GB"/>
              </w:rPr>
              <w:t>…………………..</w:t>
            </w:r>
          </w:p>
        </w:tc>
      </w:tr>
    </w:tbl>
    <w:p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:rsidTr="00107B17">
        <w:trPr>
          <w:jc w:val="center"/>
        </w:trPr>
        <w:tc>
          <w:tcPr>
            <w:tcW w:w="8823" w:type="dxa"/>
            <w:shd w:val="clear" w:color="auto" w:fill="FFFFFF"/>
          </w:tcPr>
          <w:p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F75C75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:rsidR="00A25398" w:rsidRDefault="00377526" w:rsidP="0058728D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</w:p>
          <w:p w:rsidR="00A25398" w:rsidRDefault="00A25398" w:rsidP="0058728D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  <w:p w:rsidR="00A25398" w:rsidRDefault="00A25398" w:rsidP="0058728D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  <w:p w:rsidR="00377526" w:rsidRPr="00490F95" w:rsidRDefault="00103C26" w:rsidP="00103C26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 xml:space="preserve">                                                                                    Date:……………….</w:t>
            </w:r>
          </w:p>
        </w:tc>
      </w:tr>
    </w:tbl>
    <w:p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03B9" w:rsidRDefault="006B03B9">
      <w:r>
        <w:separator/>
      </w:r>
    </w:p>
  </w:endnote>
  <w:endnote w:type="continuationSeparator" w:id="0">
    <w:p w:rsidR="006B03B9" w:rsidRDefault="006B03B9">
      <w:r>
        <w:continuationSeparator/>
      </w:r>
    </w:p>
  </w:endnote>
  <w:endnote w:id="1">
    <w:p w:rsidR="00252D45" w:rsidRPr="00B223B0" w:rsidRDefault="00252D45" w:rsidP="00B223B0">
      <w:pPr>
        <w:pStyle w:val="Testonotadichiusura"/>
        <w:spacing w:after="100"/>
        <w:rPr>
          <w:sz w:val="16"/>
          <w:szCs w:val="16"/>
          <w:lang w:val="en-GB"/>
        </w:rPr>
      </w:pPr>
      <w:r w:rsidRPr="00B223B0">
        <w:rPr>
          <w:rFonts w:ascii="Verdana" w:hAnsi="Verdana"/>
          <w:sz w:val="16"/>
          <w:szCs w:val="16"/>
          <w:lang w:val="en-GB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B223B0">
        <w:rPr>
          <w:rFonts w:ascii="Verdana" w:hAnsi="Verdana"/>
          <w:b/>
          <w:sz w:val="16"/>
          <w:szCs w:val="16"/>
          <w:lang w:val="en-GB"/>
        </w:rPr>
        <w:t>this</w:t>
      </w:r>
      <w:r w:rsidRPr="00B223B0">
        <w:rPr>
          <w:rFonts w:ascii="Verdana" w:hAnsi="Verdana"/>
          <w:sz w:val="16"/>
          <w:szCs w:val="16"/>
          <w:lang w:val="en-GB"/>
        </w:rPr>
        <w:t xml:space="preserve"> template should be used and adjusted to fit both activity types</w:t>
      </w:r>
      <w:r w:rsidR="00AD236D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:rsidR="007967A9" w:rsidRPr="00B223B0" w:rsidRDefault="007967A9" w:rsidP="00B223B0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Rimandonotadichiusura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Junior (approx. &lt; 10 years of experience), Intermediate (approx. &gt; 10 and &lt; 20 years of experience) or Senior (approx. &gt; 20 years of experience).</w:t>
      </w:r>
    </w:p>
  </w:endnote>
  <w:endnote w:id="3">
    <w:p w:rsidR="007967A9" w:rsidRPr="00B223B0" w:rsidRDefault="007967A9" w:rsidP="00B223B0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Rimandonotadichiusura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B223B0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:rsidR="009F5B61" w:rsidRPr="00B223B0" w:rsidRDefault="009F5B61" w:rsidP="00B223B0">
      <w:pPr>
        <w:pStyle w:val="Testonotadichiusura"/>
        <w:spacing w:after="100"/>
        <w:rPr>
          <w:sz w:val="16"/>
          <w:szCs w:val="16"/>
          <w:lang w:val="en-GB"/>
        </w:rPr>
      </w:pPr>
      <w:r w:rsidRPr="00B223B0">
        <w:rPr>
          <w:rStyle w:val="Rimandonotadichiusura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All refererences to "</w:t>
      </w:r>
      <w:r w:rsidRPr="00B223B0">
        <w:rPr>
          <w:rFonts w:ascii="Verdana" w:hAnsi="Verdana"/>
          <w:b/>
          <w:sz w:val="16"/>
          <w:szCs w:val="16"/>
          <w:lang w:val="en-GB"/>
        </w:rPr>
        <w:t>enterprise</w:t>
      </w:r>
      <w:r w:rsidRPr="00B223B0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B223B0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:rsidR="00A568F8" w:rsidRPr="00B223B0" w:rsidRDefault="00A568F8" w:rsidP="00B223B0">
      <w:pPr>
        <w:pStyle w:val="Testonotadichiusura"/>
        <w:spacing w:after="100"/>
        <w:rPr>
          <w:sz w:val="16"/>
          <w:szCs w:val="16"/>
          <w:lang w:val="en-GB"/>
        </w:rPr>
      </w:pPr>
      <w:r w:rsidRPr="00B223B0">
        <w:rPr>
          <w:rStyle w:val="Rimandonotadichiusura"/>
          <w:rFonts w:ascii="Verdana" w:hAnsi="Verdana"/>
          <w:sz w:val="16"/>
          <w:szCs w:val="16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B223B0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B223B0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B223B0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:rsidR="007967A9" w:rsidRPr="00B223B0" w:rsidRDefault="007967A9" w:rsidP="00B223B0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Rimandonotadichiusura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="00EF398E" w:rsidRPr="00B223B0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B223B0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B223B0">
          <w:rPr>
            <w:rStyle w:val="Collegamentoipertestuale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:rsidR="00F8532D" w:rsidRPr="00672D6F" w:rsidRDefault="00F8532D" w:rsidP="00B223B0">
      <w:pPr>
        <w:pStyle w:val="Testonotadichiusura"/>
        <w:spacing w:after="100"/>
        <w:rPr>
          <w:rFonts w:ascii="Verdana" w:hAnsi="Verdana"/>
          <w:color w:val="FF0000"/>
          <w:sz w:val="16"/>
          <w:szCs w:val="16"/>
          <w:lang w:val="en-GB"/>
        </w:rPr>
      </w:pPr>
      <w:r w:rsidRPr="00B223B0">
        <w:rPr>
          <w:rStyle w:val="Rimandonotadichiusura"/>
          <w:sz w:val="16"/>
          <w:szCs w:val="16"/>
        </w:rPr>
        <w:endnoteRef/>
      </w:r>
      <w:r w:rsidR="00F71F07"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 xml:space="preserve">The top-level NACE sector codes </w:t>
      </w:r>
      <w:r w:rsidR="00252FF1" w:rsidRPr="00B223B0">
        <w:rPr>
          <w:rFonts w:ascii="Verdana" w:hAnsi="Verdana"/>
          <w:sz w:val="16"/>
          <w:szCs w:val="16"/>
          <w:lang w:val="en-GB"/>
        </w:rPr>
        <w:t xml:space="preserve">are </w:t>
      </w:r>
      <w:r w:rsidRPr="00B223B0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2" w:history="1">
        <w:r w:rsidRPr="00B223B0">
          <w:rPr>
            <w:rStyle w:val="Collegamentoipertestuale"/>
            <w:rFonts w:ascii="Verdana" w:hAnsi="Verdana"/>
            <w:sz w:val="16"/>
            <w:szCs w:val="16"/>
            <w:lang w:val="en-GB"/>
          </w:rPr>
          <w:t>http://ec.europa.eu/eurostat/ramon/nomenclatures/index.cfm?TargetUrl=LST_NOM_DTL&amp;StrNom=NACE_REV2&amp;StrLanguageCode=EN</w:t>
        </w:r>
      </w:hyperlink>
    </w:p>
  </w:endnote>
  <w:endnote w:id="8">
    <w:p w:rsidR="00377526" w:rsidRPr="00B223B0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Rimandonotadichiusura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T</w:t>
      </w:r>
      <w:r w:rsidRPr="00B223B0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hyperlink r:id="rId3" w:history="1">
        <w:r w:rsidRPr="00B223B0">
          <w:rPr>
            <w:rStyle w:val="Collegamentoipertestual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B223B0">
        <w:rPr>
          <w:rFonts w:ascii="Verdana" w:hAnsi="Verdana"/>
          <w:sz w:val="16"/>
          <w:szCs w:val="16"/>
          <w:lang w:val="en-GB"/>
        </w:rPr>
        <w:t>(</w:t>
      </w:r>
      <w:r w:rsidRPr="00B223B0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4" w:history="1">
        <w:r w:rsidRPr="00B223B0">
          <w:rPr>
            <w:rStyle w:val="Collegamentoipertestuale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B223B0">
        <w:rPr>
          <w:rStyle w:val="Collegamentoipertestuale"/>
          <w:rFonts w:ascii="Verdana" w:hAnsi="Verdana"/>
          <w:sz w:val="16"/>
          <w:szCs w:val="16"/>
          <w:lang w:val="en-GB"/>
        </w:rPr>
        <w:t>)</w:t>
      </w:r>
      <w:r w:rsidRPr="00B223B0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9">
    <w:p w:rsidR="00153B61" w:rsidRPr="004208DA" w:rsidRDefault="00153B61" w:rsidP="00B223B0">
      <w:pPr>
        <w:pStyle w:val="Testonotadichiusura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26C1C">
        <w:rPr>
          <w:rStyle w:val="Rimandonotadichiusura"/>
          <w:sz w:val="16"/>
          <w:szCs w:val="16"/>
        </w:rPr>
        <w:endnoteRef/>
      </w:r>
      <w:r w:rsidRPr="00226C1C">
        <w:rPr>
          <w:sz w:val="16"/>
          <w:szCs w:val="16"/>
          <w:lang w:val="en-GB"/>
        </w:rPr>
        <w:t xml:space="preserve"> </w:t>
      </w:r>
      <w:r w:rsidRPr="00226C1C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F81482">
        <w:rPr>
          <w:rFonts w:ascii="Verdana" w:hAnsi="Verdana"/>
          <w:sz w:val="16"/>
          <w:szCs w:val="16"/>
          <w:lang w:val="en-GB"/>
        </w:rPr>
        <w:t>electronic</w:t>
      </w:r>
      <w:r w:rsidRPr="00226C1C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26C1C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F81482" w:rsidRPr="00F81482">
        <w:rPr>
          <w:rFonts w:ascii="Verdana" w:hAnsi="Verdana" w:cs="Calibri"/>
          <w:sz w:val="16"/>
          <w:szCs w:val="16"/>
          <w:lang w:val="en-GB"/>
        </w:rPr>
        <w:t>of the country of the sending institution (in the case of mobility with Partner Countries: the national legislation of the Programme Country)</w:t>
      </w:r>
      <w:r w:rsidRPr="00226C1C">
        <w:rPr>
          <w:rFonts w:ascii="Verdana" w:hAnsi="Verdana" w:cs="Calibri"/>
          <w:sz w:val="16"/>
          <w:szCs w:val="16"/>
          <w:lang w:val="en-GB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1766A" w:rsidRDefault="00CD04A4">
        <w:pPr>
          <w:pStyle w:val="Pidipagina"/>
          <w:jc w:val="center"/>
        </w:pPr>
        <w:r>
          <w:fldChar w:fldCharType="begin"/>
        </w:r>
        <w:r w:rsidR="0081766A">
          <w:instrText xml:space="preserve"> PAGE   \* MERGEFORMAT </w:instrText>
        </w:r>
        <w:r>
          <w:fldChar w:fldCharType="separate"/>
        </w:r>
        <w:r w:rsidR="004B0F1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5B4" w:rsidRDefault="005655B4">
    <w:pPr>
      <w:pStyle w:val="Pidipagina"/>
    </w:pPr>
  </w:p>
  <w:p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03B9" w:rsidRDefault="006B03B9">
      <w:r>
        <w:separator/>
      </w:r>
    </w:p>
  </w:footnote>
  <w:footnote w:type="continuationSeparator" w:id="0">
    <w:p w:rsidR="006B03B9" w:rsidRDefault="006B0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735A" w:rsidRPr="00B6735A" w:rsidRDefault="00B6735A">
    <w:pPr>
      <w:rPr>
        <w:rFonts w:ascii="Arial Narrow" w:hAnsi="Arial Narrow"/>
        <w:sz w:val="18"/>
        <w:szCs w:val="18"/>
        <w:lang w:val="en-GB"/>
      </w:rPr>
    </w:pPr>
    <w:r w:rsidRPr="00B6735A">
      <w:rPr>
        <w:rFonts w:ascii="Arial Narrow" w:hAnsi="Arial Narrow"/>
        <w:sz w:val="18"/>
        <w:szCs w:val="18"/>
        <w:lang w:val="en-GB"/>
      </w:rPr>
      <w:t>GfNA</w:t>
    </w:r>
    <w:r w:rsidR="001A4319">
      <w:rPr>
        <w:rFonts w:ascii="Arial Narrow" w:hAnsi="Arial Narrow"/>
        <w:sz w:val="18"/>
        <w:szCs w:val="18"/>
        <w:lang w:val="en-GB"/>
      </w:rPr>
      <w:t xml:space="preserve">-II-C-Annex </w:t>
    </w:r>
    <w:r w:rsidR="00ED2543">
      <w:rPr>
        <w:rFonts w:ascii="Arial Narrow" w:hAnsi="Arial Narrow"/>
        <w:sz w:val="18"/>
        <w:szCs w:val="18"/>
        <w:lang w:val="en-GB"/>
      </w:rPr>
      <w:t>IV</w:t>
    </w:r>
    <w:r w:rsidRPr="00B6735A">
      <w:rPr>
        <w:rFonts w:ascii="Arial Narrow" w:hAnsi="Arial Narrow"/>
        <w:sz w:val="18"/>
        <w:szCs w:val="18"/>
        <w:lang w:val="en-GB"/>
      </w:rPr>
      <w:t>-Erasmus+ HE</w:t>
    </w:r>
    <w:r w:rsidR="001A4319">
      <w:rPr>
        <w:rFonts w:ascii="Arial Narrow" w:hAnsi="Arial Narrow"/>
        <w:sz w:val="18"/>
        <w:szCs w:val="18"/>
        <w:lang w:val="en-GB"/>
      </w:rPr>
      <w:t xml:space="preserve"> Staff</w:t>
    </w:r>
    <w:r w:rsidRPr="00B6735A">
      <w:rPr>
        <w:rFonts w:ascii="Arial Narrow" w:hAnsi="Arial Narrow"/>
        <w:sz w:val="18"/>
        <w:szCs w:val="18"/>
        <w:lang w:val="en-GB"/>
      </w:rPr>
      <w:t xml:space="preserve"> Mobility </w:t>
    </w:r>
    <w:r w:rsidR="001A4319">
      <w:rPr>
        <w:rFonts w:ascii="Arial Narrow" w:hAnsi="Arial Narrow"/>
        <w:sz w:val="18"/>
        <w:szCs w:val="18"/>
        <w:lang w:val="en-GB"/>
      </w:rPr>
      <w:t>A</w:t>
    </w:r>
    <w:r w:rsidRPr="00B6735A">
      <w:rPr>
        <w:rFonts w:ascii="Arial Narrow" w:hAnsi="Arial Narrow"/>
        <w:sz w:val="18"/>
        <w:szCs w:val="18"/>
        <w:lang w:val="en-GB"/>
      </w:rPr>
      <w:t xml:space="preserve">greement </w:t>
    </w:r>
    <w:r w:rsidR="008674B4">
      <w:rPr>
        <w:rFonts w:ascii="Arial Narrow" w:hAnsi="Arial Narrow"/>
        <w:sz w:val="18"/>
        <w:szCs w:val="18"/>
        <w:lang w:val="en-GB"/>
      </w:rPr>
      <w:t xml:space="preserve">for </w:t>
    </w:r>
    <w:r w:rsidRPr="00B6735A">
      <w:rPr>
        <w:rFonts w:ascii="Arial Narrow" w:hAnsi="Arial Narrow"/>
        <w:sz w:val="18"/>
        <w:szCs w:val="18"/>
        <w:lang w:val="en-GB"/>
      </w:rPr>
      <w:t>teaching –</w:t>
    </w:r>
    <w:r w:rsidR="001A4319">
      <w:rPr>
        <w:rFonts w:ascii="Arial Narrow" w:hAnsi="Arial Narrow"/>
        <w:sz w:val="18"/>
        <w:szCs w:val="18"/>
        <w:lang w:val="en-GB"/>
      </w:rPr>
      <w:t xml:space="preserve"> </w:t>
    </w:r>
    <w:r w:rsidR="00C72865">
      <w:rPr>
        <w:rFonts w:ascii="Arial Narrow" w:hAnsi="Arial Narrow"/>
        <w:sz w:val="18"/>
        <w:szCs w:val="18"/>
        <w:lang w:val="en-GB"/>
      </w:rPr>
      <w:t>2015</w:t>
    </w:r>
  </w:p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D2543" w:rsidTr="00084A0C">
      <w:trPr>
        <w:trHeight w:val="823"/>
      </w:trPr>
      <w:tc>
        <w:tcPr>
          <w:tcW w:w="7135" w:type="dxa"/>
          <w:vAlign w:val="center"/>
        </w:tcPr>
        <w:p w:rsidR="00E01AAA" w:rsidRPr="00AD66BB" w:rsidRDefault="006B03B9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it-IT" w:eastAsia="it-IT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2049" type="#_x0000_t202" style="position:absolute;left:0;text-align:left;margin-left:138.45pt;margin-top:2.25pt;width:136.1pt;height:44.9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<v:textbox>
                  <w:txbxContent>
                    <w:p w:rsidR="00AD66BB" w:rsidRPr="00AD66BB" w:rsidRDefault="00AD66BB" w:rsidP="007967A9">
                      <w:pPr>
                        <w:tabs>
                          <w:tab w:val="left" w:pos="3119"/>
                        </w:tabs>
                        <w:spacing w:after="0"/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 w:rsidRPr="00AD66BB"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 xml:space="preserve">Higher Education </w:t>
                      </w:r>
                    </w:p>
                    <w:p w:rsidR="007967A9" w:rsidRDefault="007A4430" w:rsidP="007967A9">
                      <w:pPr>
                        <w:tabs>
                          <w:tab w:val="left" w:pos="3119"/>
                        </w:tabs>
                        <w:spacing w:after="0"/>
                        <w:jc w:val="left"/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>Mobility</w:t>
                      </w:r>
                      <w:r w:rsidR="00AD66BB" w:rsidRPr="00AD66BB"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 xml:space="preserve"> Agreement form</w:t>
                      </w:r>
                    </w:p>
                    <w:p w:rsidR="007967A9" w:rsidRPr="006852C7" w:rsidRDefault="007967A9" w:rsidP="007967A9">
                      <w:pPr>
                        <w:tabs>
                          <w:tab w:val="left" w:pos="3119"/>
                        </w:tabs>
                        <w:spacing w:after="0"/>
                        <w:jc w:val="left"/>
                        <w:rPr>
                          <w:rFonts w:ascii="Verdana" w:hAnsi="Verdana"/>
                          <w:b/>
                          <w:i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rFonts w:ascii="Verdana" w:hAnsi="Verdana"/>
                          <w:b/>
                          <w:i/>
                          <w:color w:val="003CB4"/>
                          <w:sz w:val="16"/>
                          <w:szCs w:val="16"/>
                          <w:lang w:val="en-GB"/>
                        </w:rPr>
                        <w:t>Participan</w:t>
                      </w:r>
                      <w:r w:rsidRPr="006852C7">
                        <w:rPr>
                          <w:rFonts w:ascii="Verdana" w:hAnsi="Verdana"/>
                          <w:b/>
                          <w:i/>
                          <w:color w:val="003CB4"/>
                          <w:sz w:val="16"/>
                          <w:szCs w:val="16"/>
                          <w:lang w:val="en-GB"/>
                        </w:rPr>
                        <w:t>t’s name</w:t>
                      </w:r>
                    </w:p>
                    <w:p w:rsidR="00AD66BB" w:rsidRPr="00AD66BB" w:rsidRDefault="00AD66BB" w:rsidP="007F183D">
                      <w:pPr>
                        <w:tabs>
                          <w:tab w:val="left" w:pos="3119"/>
                        </w:tabs>
                        <w:spacing w:after="120"/>
                        <w:jc w:val="left"/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 w:rsidRPr="00AD66BB"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w:r>
          <w:r w:rsidR="003A2F6D">
            <w:rPr>
              <w:rFonts w:ascii="Verdana" w:hAnsi="Verdana"/>
              <w:b/>
              <w:noProof/>
              <w:sz w:val="18"/>
              <w:szCs w:val="18"/>
              <w:lang w:val="it-IT" w:eastAsia="it-IT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:rsidR="00506408" w:rsidRPr="00B6735A" w:rsidRDefault="00506408" w:rsidP="00084A0C">
    <w:pPr>
      <w:pStyle w:val="Intestazione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6408" w:rsidRPr="00865FC1" w:rsidRDefault="00506408" w:rsidP="00E01AAA">
    <w:pPr>
      <w:pStyle w:val="Intestazione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Numeroelenco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Puntoelenco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Numeroelenco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Tito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ito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ito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ito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Numeroelenco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Numeroelenco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Puntoelenco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Puntoelenco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Puntoelenco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Puntoelenco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Numeroelenco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Grigliatabell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263C"/>
    <w:rsid w:val="00034846"/>
    <w:rsid w:val="00035B93"/>
    <w:rsid w:val="00041548"/>
    <w:rsid w:val="000420DD"/>
    <w:rsid w:val="0004347D"/>
    <w:rsid w:val="00043DA6"/>
    <w:rsid w:val="00044ED6"/>
    <w:rsid w:val="00046C79"/>
    <w:rsid w:val="00050692"/>
    <w:rsid w:val="00052009"/>
    <w:rsid w:val="00055B1D"/>
    <w:rsid w:val="000566D0"/>
    <w:rsid w:val="000605C0"/>
    <w:rsid w:val="00060AB1"/>
    <w:rsid w:val="00060BA0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4CF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0C3D"/>
    <w:rsid w:val="000E3662"/>
    <w:rsid w:val="000F00CF"/>
    <w:rsid w:val="000F0B4F"/>
    <w:rsid w:val="000F1813"/>
    <w:rsid w:val="000F1E63"/>
    <w:rsid w:val="000F48F1"/>
    <w:rsid w:val="000F543E"/>
    <w:rsid w:val="000F614A"/>
    <w:rsid w:val="00100A43"/>
    <w:rsid w:val="00101AD8"/>
    <w:rsid w:val="00101C71"/>
    <w:rsid w:val="00101D27"/>
    <w:rsid w:val="0010339F"/>
    <w:rsid w:val="001034A4"/>
    <w:rsid w:val="00103C26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036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E7D4A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28FC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06E"/>
    <w:rsid w:val="003A5B1B"/>
    <w:rsid w:val="003A6037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60F0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87D23"/>
    <w:rsid w:val="00490C9A"/>
    <w:rsid w:val="00490CA2"/>
    <w:rsid w:val="00490F95"/>
    <w:rsid w:val="004943F7"/>
    <w:rsid w:val="004969F1"/>
    <w:rsid w:val="0049735C"/>
    <w:rsid w:val="004A19CA"/>
    <w:rsid w:val="004A4C16"/>
    <w:rsid w:val="004A6099"/>
    <w:rsid w:val="004A63E4"/>
    <w:rsid w:val="004B0F15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26AB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8728D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A6C98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3F2"/>
    <w:rsid w:val="00667117"/>
    <w:rsid w:val="00667705"/>
    <w:rsid w:val="006677CA"/>
    <w:rsid w:val="00672D6F"/>
    <w:rsid w:val="00675DCA"/>
    <w:rsid w:val="00676B6E"/>
    <w:rsid w:val="00676B9D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3B9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0406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321B"/>
    <w:rsid w:val="00754134"/>
    <w:rsid w:val="007544CD"/>
    <w:rsid w:val="0075468B"/>
    <w:rsid w:val="007566E8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687B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1B78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1918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483B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E528D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269E"/>
    <w:rsid w:val="00944DE9"/>
    <w:rsid w:val="009463FC"/>
    <w:rsid w:val="00947DE7"/>
    <w:rsid w:val="00951044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2FD9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C30"/>
    <w:rsid w:val="009C0DBC"/>
    <w:rsid w:val="009C0E7C"/>
    <w:rsid w:val="009C128A"/>
    <w:rsid w:val="009C403B"/>
    <w:rsid w:val="009C4E15"/>
    <w:rsid w:val="009C66FA"/>
    <w:rsid w:val="009C77F6"/>
    <w:rsid w:val="009D17F9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398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A90"/>
    <w:rsid w:val="00A62B2A"/>
    <w:rsid w:val="00A62C2D"/>
    <w:rsid w:val="00A63976"/>
    <w:rsid w:val="00A65EB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69AC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4A01"/>
    <w:rsid w:val="00BD57BB"/>
    <w:rsid w:val="00BD5A5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5381"/>
    <w:rsid w:val="00CB783E"/>
    <w:rsid w:val="00CB7DBF"/>
    <w:rsid w:val="00CC0A3F"/>
    <w:rsid w:val="00CC1900"/>
    <w:rsid w:val="00CC24F7"/>
    <w:rsid w:val="00CC43F4"/>
    <w:rsid w:val="00CC5B54"/>
    <w:rsid w:val="00CC62B7"/>
    <w:rsid w:val="00CC690A"/>
    <w:rsid w:val="00CD04A4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C91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0A0F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0BD4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3E9"/>
    <w:rsid w:val="00F644F5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75C75"/>
    <w:rsid w:val="00F80249"/>
    <w:rsid w:val="00F804A3"/>
    <w:rsid w:val="00F81482"/>
    <w:rsid w:val="00F81715"/>
    <w:rsid w:val="00F823D2"/>
    <w:rsid w:val="00F82BC3"/>
    <w:rsid w:val="00F84532"/>
    <w:rsid w:val="00F8532D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03C4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BB3AFCC"/>
  <w15:docId w15:val="{8AEB5A45-EA59-4000-83CC-47C4C0455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itolo1">
    <w:name w:val="heading 1"/>
    <w:basedOn w:val="Normale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itolo2">
    <w:name w:val="heading 2"/>
    <w:basedOn w:val="Normale"/>
    <w:next w:val="Text2"/>
    <w:qFormat/>
    <w:rsid w:val="009D17F9"/>
    <w:pPr>
      <w:keepNext/>
      <w:numPr>
        <w:ilvl w:val="1"/>
        <w:numId w:val="3"/>
      </w:numPr>
      <w:outlineLvl w:val="1"/>
    </w:pPr>
    <w:rPr>
      <w:b/>
    </w:rPr>
  </w:style>
  <w:style w:type="paragraph" w:styleId="Titolo3">
    <w:name w:val="heading 3"/>
    <w:basedOn w:val="Normale"/>
    <w:next w:val="Text3"/>
    <w:link w:val="Titolo3Carattere"/>
    <w:qFormat/>
    <w:rsid w:val="009D17F9"/>
    <w:pPr>
      <w:keepNext/>
      <w:numPr>
        <w:ilvl w:val="2"/>
        <w:numId w:val="3"/>
      </w:numPr>
      <w:outlineLvl w:val="2"/>
    </w:pPr>
    <w:rPr>
      <w:i/>
    </w:rPr>
  </w:style>
  <w:style w:type="paragraph" w:styleId="Titolo4">
    <w:name w:val="heading 4"/>
    <w:basedOn w:val="Normale"/>
    <w:next w:val="Text4"/>
    <w:qFormat/>
    <w:rsid w:val="009D17F9"/>
    <w:pPr>
      <w:keepNext/>
      <w:numPr>
        <w:ilvl w:val="3"/>
        <w:numId w:val="3"/>
      </w:numPr>
      <w:outlineLvl w:val="3"/>
    </w:pPr>
  </w:style>
  <w:style w:type="paragraph" w:styleId="Titolo5">
    <w:name w:val="heading 5"/>
    <w:basedOn w:val="Normale"/>
    <w:next w:val="Normale"/>
    <w:rsid w:val="009D17F9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itolo6">
    <w:name w:val="heading 6"/>
    <w:basedOn w:val="Normale"/>
    <w:next w:val="Normale"/>
    <w:rsid w:val="009D17F9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itolo7">
    <w:name w:val="heading 7"/>
    <w:basedOn w:val="Normale"/>
    <w:next w:val="Normale"/>
    <w:rsid w:val="009D17F9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itolo8">
    <w:name w:val="heading 8"/>
    <w:basedOn w:val="Normale"/>
    <w:next w:val="Normale"/>
    <w:rsid w:val="009D17F9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itolo9">
    <w:name w:val="heading 9"/>
    <w:basedOn w:val="Normale"/>
    <w:next w:val="Normale"/>
    <w:rsid w:val="009D17F9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xt1">
    <w:name w:val="Text 1"/>
    <w:basedOn w:val="Normale"/>
    <w:rsid w:val="009D17F9"/>
    <w:pPr>
      <w:ind w:left="482"/>
    </w:pPr>
  </w:style>
  <w:style w:type="paragraph" w:customStyle="1" w:styleId="Text2">
    <w:name w:val="Text 2"/>
    <w:basedOn w:val="Normale"/>
    <w:rsid w:val="009D17F9"/>
    <w:pPr>
      <w:tabs>
        <w:tab w:val="left" w:pos="2302"/>
      </w:tabs>
      <w:ind w:left="1202"/>
    </w:pPr>
  </w:style>
  <w:style w:type="paragraph" w:customStyle="1" w:styleId="Text3">
    <w:name w:val="Text 3"/>
    <w:basedOn w:val="Normale"/>
    <w:rsid w:val="009D17F9"/>
    <w:pPr>
      <w:tabs>
        <w:tab w:val="left" w:pos="2302"/>
      </w:tabs>
      <w:ind w:left="1202"/>
    </w:pPr>
  </w:style>
  <w:style w:type="paragraph" w:customStyle="1" w:styleId="Text4">
    <w:name w:val="Text 4"/>
    <w:basedOn w:val="Normale"/>
    <w:rsid w:val="009D17F9"/>
    <w:pPr>
      <w:tabs>
        <w:tab w:val="left" w:pos="2302"/>
      </w:tabs>
      <w:ind w:left="1202"/>
    </w:pPr>
  </w:style>
  <w:style w:type="paragraph" w:customStyle="1" w:styleId="Address">
    <w:name w:val="Address"/>
    <w:basedOn w:val="Normale"/>
    <w:rsid w:val="009D17F9"/>
    <w:pPr>
      <w:spacing w:after="0"/>
      <w:jc w:val="left"/>
    </w:pPr>
  </w:style>
  <w:style w:type="paragraph" w:customStyle="1" w:styleId="AddressTL">
    <w:name w:val="AddressTL"/>
    <w:basedOn w:val="Normale"/>
    <w:next w:val="Normale"/>
    <w:rsid w:val="009D17F9"/>
    <w:pPr>
      <w:spacing w:after="720"/>
      <w:jc w:val="left"/>
    </w:pPr>
  </w:style>
  <w:style w:type="paragraph" w:customStyle="1" w:styleId="AddressTR">
    <w:name w:val="AddressTR"/>
    <w:basedOn w:val="Normale"/>
    <w:next w:val="Normale"/>
    <w:rsid w:val="009D17F9"/>
    <w:pPr>
      <w:spacing w:after="720"/>
      <w:ind w:left="5103"/>
      <w:jc w:val="left"/>
    </w:pPr>
  </w:style>
  <w:style w:type="paragraph" w:styleId="Testodelblocco">
    <w:name w:val="Block Text"/>
    <w:basedOn w:val="Normale"/>
    <w:rsid w:val="009D17F9"/>
    <w:pPr>
      <w:spacing w:after="120"/>
      <w:ind w:left="1440" w:right="1440"/>
    </w:pPr>
  </w:style>
  <w:style w:type="paragraph" w:styleId="Corpotesto">
    <w:name w:val="Body Text"/>
    <w:basedOn w:val="Normale"/>
    <w:rsid w:val="009D17F9"/>
    <w:pPr>
      <w:spacing w:after="120"/>
    </w:pPr>
  </w:style>
  <w:style w:type="paragraph" w:styleId="Corpodeltesto2">
    <w:name w:val="Body Text 2"/>
    <w:basedOn w:val="Normale"/>
    <w:rsid w:val="009D17F9"/>
    <w:pPr>
      <w:spacing w:after="120" w:line="480" w:lineRule="auto"/>
    </w:pPr>
  </w:style>
  <w:style w:type="paragraph" w:styleId="Corpodeltesto3">
    <w:name w:val="Body Text 3"/>
    <w:basedOn w:val="Normale"/>
    <w:rsid w:val="009D17F9"/>
    <w:pPr>
      <w:spacing w:after="120"/>
    </w:pPr>
    <w:rPr>
      <w:sz w:val="16"/>
    </w:rPr>
  </w:style>
  <w:style w:type="paragraph" w:styleId="Primorientrocorpodeltesto">
    <w:name w:val="Body Text First Indent"/>
    <w:basedOn w:val="Corpotesto"/>
    <w:rsid w:val="009D17F9"/>
    <w:pPr>
      <w:ind w:firstLine="210"/>
    </w:pPr>
  </w:style>
  <w:style w:type="paragraph" w:styleId="Rientrocorpodeltesto">
    <w:name w:val="Body Text Indent"/>
    <w:basedOn w:val="Normale"/>
    <w:rsid w:val="009D17F9"/>
    <w:pPr>
      <w:spacing w:after="120"/>
      <w:ind w:left="283"/>
    </w:pPr>
  </w:style>
  <w:style w:type="paragraph" w:styleId="Primorientrocorpodeltesto2">
    <w:name w:val="Body Text First Indent 2"/>
    <w:basedOn w:val="Rientrocorpodeltesto"/>
    <w:rsid w:val="009D17F9"/>
    <w:pPr>
      <w:ind w:firstLine="210"/>
    </w:pPr>
  </w:style>
  <w:style w:type="paragraph" w:styleId="Rientrocorpodeltesto2">
    <w:name w:val="Body Text Indent 2"/>
    <w:basedOn w:val="Normale"/>
    <w:rsid w:val="009D17F9"/>
    <w:pPr>
      <w:spacing w:after="120" w:line="480" w:lineRule="auto"/>
      <w:ind w:left="283"/>
    </w:pPr>
  </w:style>
  <w:style w:type="paragraph" w:styleId="Rientrocorpodeltesto3">
    <w:name w:val="Body Text Indent 3"/>
    <w:basedOn w:val="Normale"/>
    <w:rsid w:val="009D17F9"/>
    <w:pPr>
      <w:spacing w:after="120"/>
      <w:ind w:left="283"/>
    </w:pPr>
    <w:rPr>
      <w:sz w:val="16"/>
    </w:rPr>
  </w:style>
  <w:style w:type="paragraph" w:styleId="Didascalia">
    <w:name w:val="caption"/>
    <w:basedOn w:val="Normale"/>
    <w:next w:val="Normale"/>
    <w:rsid w:val="009D17F9"/>
    <w:pPr>
      <w:spacing w:before="120" w:after="120"/>
    </w:pPr>
    <w:rPr>
      <w:b/>
    </w:rPr>
  </w:style>
  <w:style w:type="paragraph" w:customStyle="1" w:styleId="ChapterTitle">
    <w:name w:val="ChapterTitle"/>
    <w:basedOn w:val="Normale"/>
    <w:next w:val="SectionTitle"/>
    <w:rsid w:val="009D17F9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e"/>
    <w:next w:val="Titolo1"/>
    <w:rsid w:val="009D17F9"/>
    <w:pPr>
      <w:keepNext/>
      <w:spacing w:after="480"/>
      <w:jc w:val="center"/>
    </w:pPr>
    <w:rPr>
      <w:b/>
      <w:smallCaps/>
      <w:sz w:val="28"/>
    </w:rPr>
  </w:style>
  <w:style w:type="paragraph" w:styleId="Formuladichiusura">
    <w:name w:val="Closing"/>
    <w:basedOn w:val="Normale"/>
    <w:rsid w:val="009D17F9"/>
    <w:pPr>
      <w:ind w:left="4252"/>
    </w:pPr>
  </w:style>
  <w:style w:type="paragraph" w:styleId="Testocommento">
    <w:name w:val="annotation text"/>
    <w:basedOn w:val="Normale"/>
    <w:link w:val="TestocommentoCarattere"/>
    <w:rsid w:val="009D17F9"/>
    <w:rPr>
      <w:sz w:val="20"/>
    </w:rPr>
  </w:style>
  <w:style w:type="paragraph" w:styleId="Data">
    <w:name w:val="Date"/>
    <w:basedOn w:val="Normale"/>
    <w:next w:val="References"/>
    <w:rsid w:val="009D17F9"/>
    <w:pPr>
      <w:spacing w:after="0"/>
      <w:ind w:left="5103" w:right="-567"/>
      <w:jc w:val="left"/>
    </w:pPr>
  </w:style>
  <w:style w:type="paragraph" w:customStyle="1" w:styleId="References">
    <w:name w:val="References"/>
    <w:basedOn w:val="Normale"/>
    <w:next w:val="AddressTR"/>
    <w:rsid w:val="009D17F9"/>
    <w:pPr>
      <w:ind w:left="5103"/>
      <w:jc w:val="left"/>
    </w:pPr>
    <w:rPr>
      <w:sz w:val="20"/>
    </w:rPr>
  </w:style>
  <w:style w:type="paragraph" w:styleId="Mappadocumento">
    <w:name w:val="Document Map"/>
    <w:basedOn w:val="Normale"/>
    <w:semiHidden/>
    <w:rsid w:val="009D17F9"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e"/>
    <w:next w:val="Enclosures"/>
    <w:rsid w:val="009D17F9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e"/>
    <w:rsid w:val="009D17F9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stonotadichiusura">
    <w:name w:val="endnote text"/>
    <w:basedOn w:val="Normale"/>
    <w:semiHidden/>
    <w:rsid w:val="009D17F9"/>
    <w:rPr>
      <w:sz w:val="20"/>
    </w:rPr>
  </w:style>
  <w:style w:type="paragraph" w:styleId="Indirizzodestinatario">
    <w:name w:val="envelope address"/>
    <w:basedOn w:val="Normale"/>
    <w:rsid w:val="009D17F9"/>
    <w:pPr>
      <w:framePr w:w="7920" w:h="1980" w:hRule="exact" w:hSpace="180" w:wrap="auto" w:hAnchor="page" w:xAlign="center" w:yAlign="bottom"/>
      <w:spacing w:after="0"/>
    </w:pPr>
  </w:style>
  <w:style w:type="paragraph" w:styleId="Indirizzomittente">
    <w:name w:val="envelope return"/>
    <w:basedOn w:val="Normale"/>
    <w:rsid w:val="009D17F9"/>
    <w:pPr>
      <w:spacing w:after="0"/>
    </w:pPr>
    <w:rPr>
      <w:sz w:val="20"/>
    </w:rPr>
  </w:style>
  <w:style w:type="paragraph" w:styleId="Pidipagina">
    <w:name w:val="footer"/>
    <w:basedOn w:val="Normale"/>
    <w:link w:val="PidipaginaCarattere"/>
    <w:uiPriority w:val="99"/>
    <w:rsid w:val="009D17F9"/>
    <w:pPr>
      <w:spacing w:after="0"/>
      <w:ind w:right="-567"/>
      <w:jc w:val="left"/>
    </w:pPr>
    <w:rPr>
      <w:rFonts w:ascii="Arial" w:hAnsi="Arial"/>
      <w:sz w:val="16"/>
    </w:rPr>
  </w:style>
  <w:style w:type="paragraph" w:styleId="Testonotaapidipagina">
    <w:name w:val="footnote text"/>
    <w:basedOn w:val="Normale"/>
    <w:rsid w:val="009D17F9"/>
    <w:pPr>
      <w:ind w:left="357" w:hanging="357"/>
    </w:pPr>
    <w:rPr>
      <w:sz w:val="20"/>
    </w:rPr>
  </w:style>
  <w:style w:type="paragraph" w:styleId="Intestazione">
    <w:name w:val="header"/>
    <w:basedOn w:val="Normale"/>
    <w:link w:val="IntestazioneCarattere"/>
    <w:uiPriority w:val="99"/>
    <w:rsid w:val="009D17F9"/>
    <w:pPr>
      <w:tabs>
        <w:tab w:val="center" w:pos="4153"/>
        <w:tab w:val="right" w:pos="8306"/>
      </w:tabs>
    </w:pPr>
  </w:style>
  <w:style w:type="paragraph" w:styleId="Indice1">
    <w:name w:val="index 1"/>
    <w:basedOn w:val="Normale"/>
    <w:next w:val="Normale"/>
    <w:autoRedefine/>
    <w:semiHidden/>
    <w:rsid w:val="009D17F9"/>
    <w:pPr>
      <w:ind w:left="240" w:hanging="240"/>
    </w:pPr>
  </w:style>
  <w:style w:type="paragraph" w:styleId="Indice2">
    <w:name w:val="index 2"/>
    <w:basedOn w:val="Normale"/>
    <w:next w:val="Normale"/>
    <w:autoRedefine/>
    <w:semiHidden/>
    <w:rsid w:val="009D17F9"/>
    <w:pPr>
      <w:ind w:left="480" w:hanging="240"/>
    </w:pPr>
  </w:style>
  <w:style w:type="paragraph" w:styleId="Indice3">
    <w:name w:val="index 3"/>
    <w:basedOn w:val="Normale"/>
    <w:next w:val="Normale"/>
    <w:autoRedefine/>
    <w:semiHidden/>
    <w:rsid w:val="009D17F9"/>
    <w:pPr>
      <w:ind w:left="720" w:hanging="240"/>
    </w:pPr>
  </w:style>
  <w:style w:type="paragraph" w:styleId="Indice4">
    <w:name w:val="index 4"/>
    <w:basedOn w:val="Normale"/>
    <w:next w:val="Normale"/>
    <w:autoRedefine/>
    <w:semiHidden/>
    <w:rsid w:val="009D17F9"/>
    <w:pPr>
      <w:ind w:left="960" w:hanging="240"/>
    </w:pPr>
  </w:style>
  <w:style w:type="paragraph" w:styleId="Indice5">
    <w:name w:val="index 5"/>
    <w:basedOn w:val="Normale"/>
    <w:next w:val="Normale"/>
    <w:autoRedefine/>
    <w:semiHidden/>
    <w:rsid w:val="009D17F9"/>
    <w:pPr>
      <w:ind w:left="1200" w:hanging="240"/>
    </w:pPr>
  </w:style>
  <w:style w:type="paragraph" w:styleId="Indice6">
    <w:name w:val="index 6"/>
    <w:basedOn w:val="Normale"/>
    <w:next w:val="Normale"/>
    <w:autoRedefine/>
    <w:semiHidden/>
    <w:rsid w:val="009D17F9"/>
    <w:pPr>
      <w:ind w:left="1440" w:hanging="240"/>
    </w:pPr>
  </w:style>
  <w:style w:type="paragraph" w:styleId="Indice7">
    <w:name w:val="index 7"/>
    <w:basedOn w:val="Normale"/>
    <w:next w:val="Normale"/>
    <w:autoRedefine/>
    <w:semiHidden/>
    <w:rsid w:val="009D17F9"/>
    <w:pPr>
      <w:ind w:left="1680" w:hanging="240"/>
    </w:pPr>
  </w:style>
  <w:style w:type="paragraph" w:styleId="Indice8">
    <w:name w:val="index 8"/>
    <w:basedOn w:val="Normale"/>
    <w:next w:val="Normale"/>
    <w:autoRedefine/>
    <w:semiHidden/>
    <w:rsid w:val="009D17F9"/>
    <w:pPr>
      <w:ind w:left="1920" w:hanging="240"/>
    </w:pPr>
  </w:style>
  <w:style w:type="paragraph" w:styleId="Indice9">
    <w:name w:val="index 9"/>
    <w:basedOn w:val="Normale"/>
    <w:next w:val="Normale"/>
    <w:autoRedefine/>
    <w:semiHidden/>
    <w:rsid w:val="009D17F9"/>
    <w:pPr>
      <w:ind w:left="2160" w:hanging="240"/>
    </w:pPr>
  </w:style>
  <w:style w:type="paragraph" w:styleId="Titoloindice">
    <w:name w:val="index heading"/>
    <w:basedOn w:val="Normale"/>
    <w:next w:val="Indice1"/>
    <w:semiHidden/>
    <w:rsid w:val="009D17F9"/>
    <w:rPr>
      <w:rFonts w:ascii="Arial" w:hAnsi="Arial"/>
      <w:b/>
    </w:rPr>
  </w:style>
  <w:style w:type="paragraph" w:styleId="Elenco">
    <w:name w:val="List"/>
    <w:basedOn w:val="Normale"/>
    <w:rsid w:val="009D17F9"/>
    <w:pPr>
      <w:ind w:left="283" w:hanging="283"/>
    </w:pPr>
  </w:style>
  <w:style w:type="paragraph" w:styleId="Elenco2">
    <w:name w:val="List 2"/>
    <w:basedOn w:val="Normale"/>
    <w:rsid w:val="009D17F9"/>
    <w:pPr>
      <w:ind w:left="566" w:hanging="283"/>
    </w:pPr>
  </w:style>
  <w:style w:type="paragraph" w:styleId="Elenco3">
    <w:name w:val="List 3"/>
    <w:basedOn w:val="Normale"/>
    <w:rsid w:val="009D17F9"/>
    <w:pPr>
      <w:ind w:left="849" w:hanging="283"/>
    </w:pPr>
  </w:style>
  <w:style w:type="paragraph" w:styleId="Elenco4">
    <w:name w:val="List 4"/>
    <w:basedOn w:val="Normale"/>
    <w:rsid w:val="009D17F9"/>
    <w:pPr>
      <w:ind w:left="1132" w:hanging="283"/>
    </w:pPr>
  </w:style>
  <w:style w:type="paragraph" w:styleId="Elenco5">
    <w:name w:val="List 5"/>
    <w:basedOn w:val="Normale"/>
    <w:rsid w:val="009D17F9"/>
    <w:pPr>
      <w:ind w:left="1415" w:hanging="283"/>
    </w:pPr>
  </w:style>
  <w:style w:type="paragraph" w:styleId="Puntoelenco">
    <w:name w:val="List Bullet"/>
    <w:basedOn w:val="Normale"/>
    <w:rsid w:val="009D17F9"/>
    <w:pPr>
      <w:numPr>
        <w:numId w:val="4"/>
      </w:numPr>
    </w:pPr>
  </w:style>
  <w:style w:type="paragraph" w:styleId="Puntoelenco2">
    <w:name w:val="List Bullet 2"/>
    <w:basedOn w:val="Text2"/>
    <w:rsid w:val="009D17F9"/>
    <w:pPr>
      <w:numPr>
        <w:numId w:val="6"/>
      </w:numPr>
      <w:tabs>
        <w:tab w:val="clear" w:pos="2302"/>
      </w:tabs>
    </w:pPr>
  </w:style>
  <w:style w:type="paragraph" w:styleId="Puntoelenco3">
    <w:name w:val="List Bullet 3"/>
    <w:basedOn w:val="Text3"/>
    <w:rsid w:val="009D17F9"/>
    <w:pPr>
      <w:numPr>
        <w:numId w:val="7"/>
      </w:numPr>
      <w:tabs>
        <w:tab w:val="clear" w:pos="2302"/>
      </w:tabs>
    </w:pPr>
  </w:style>
  <w:style w:type="paragraph" w:styleId="Puntoelenco4">
    <w:name w:val="List Bullet 4"/>
    <w:basedOn w:val="Text4"/>
    <w:rsid w:val="009D17F9"/>
    <w:pPr>
      <w:numPr>
        <w:numId w:val="8"/>
      </w:numPr>
      <w:tabs>
        <w:tab w:val="clear" w:pos="2302"/>
      </w:tabs>
    </w:pPr>
  </w:style>
  <w:style w:type="paragraph" w:styleId="Puntoelenco5">
    <w:name w:val="List Bullet 5"/>
    <w:basedOn w:val="Normale"/>
    <w:autoRedefine/>
    <w:rsid w:val="009D17F9"/>
    <w:pPr>
      <w:numPr>
        <w:numId w:val="1"/>
      </w:numPr>
    </w:pPr>
  </w:style>
  <w:style w:type="paragraph" w:styleId="Elencocontinua">
    <w:name w:val="List Continue"/>
    <w:basedOn w:val="Normale"/>
    <w:rsid w:val="009D17F9"/>
    <w:pPr>
      <w:spacing w:after="120"/>
      <w:ind w:left="283"/>
    </w:pPr>
  </w:style>
  <w:style w:type="paragraph" w:styleId="Elencocontinua2">
    <w:name w:val="List Continue 2"/>
    <w:basedOn w:val="Normale"/>
    <w:rsid w:val="009D17F9"/>
    <w:pPr>
      <w:spacing w:after="120"/>
      <w:ind w:left="566"/>
    </w:pPr>
  </w:style>
  <w:style w:type="paragraph" w:styleId="Elencocontinua3">
    <w:name w:val="List Continue 3"/>
    <w:basedOn w:val="Normale"/>
    <w:rsid w:val="009D17F9"/>
    <w:pPr>
      <w:spacing w:after="120"/>
      <w:ind w:left="849"/>
    </w:pPr>
  </w:style>
  <w:style w:type="paragraph" w:styleId="Elencocontinua4">
    <w:name w:val="List Continue 4"/>
    <w:basedOn w:val="Normale"/>
    <w:rsid w:val="009D17F9"/>
    <w:pPr>
      <w:spacing w:after="120"/>
      <w:ind w:left="1132"/>
    </w:pPr>
  </w:style>
  <w:style w:type="paragraph" w:styleId="Elencocontinua5">
    <w:name w:val="List Continue 5"/>
    <w:basedOn w:val="Normale"/>
    <w:rsid w:val="009D17F9"/>
    <w:pPr>
      <w:spacing w:after="120"/>
      <w:ind w:left="1415"/>
    </w:pPr>
  </w:style>
  <w:style w:type="paragraph" w:styleId="Numeroelenco">
    <w:name w:val="List Number"/>
    <w:basedOn w:val="Normale"/>
    <w:rsid w:val="009D17F9"/>
    <w:pPr>
      <w:numPr>
        <w:numId w:val="14"/>
      </w:numPr>
    </w:pPr>
  </w:style>
  <w:style w:type="paragraph" w:styleId="Numeroelenco2">
    <w:name w:val="List Number 2"/>
    <w:basedOn w:val="Text2"/>
    <w:rsid w:val="009D17F9"/>
    <w:pPr>
      <w:numPr>
        <w:numId w:val="16"/>
      </w:numPr>
      <w:tabs>
        <w:tab w:val="clear" w:pos="2302"/>
      </w:tabs>
    </w:pPr>
  </w:style>
  <w:style w:type="paragraph" w:styleId="Numeroelenco3">
    <w:name w:val="List Number 3"/>
    <w:basedOn w:val="Text3"/>
    <w:rsid w:val="009D17F9"/>
    <w:pPr>
      <w:numPr>
        <w:numId w:val="17"/>
      </w:numPr>
      <w:tabs>
        <w:tab w:val="clear" w:pos="2302"/>
      </w:tabs>
    </w:pPr>
  </w:style>
  <w:style w:type="paragraph" w:styleId="Numeroelenco4">
    <w:name w:val="List Number 4"/>
    <w:basedOn w:val="Text4"/>
    <w:rsid w:val="009D17F9"/>
    <w:pPr>
      <w:numPr>
        <w:numId w:val="18"/>
      </w:numPr>
      <w:tabs>
        <w:tab w:val="clear" w:pos="2302"/>
      </w:tabs>
    </w:pPr>
  </w:style>
  <w:style w:type="paragraph" w:styleId="Numeroelenco5">
    <w:name w:val="List Number 5"/>
    <w:basedOn w:val="Normale"/>
    <w:rsid w:val="009D17F9"/>
    <w:pPr>
      <w:numPr>
        <w:numId w:val="2"/>
      </w:numPr>
    </w:pPr>
  </w:style>
  <w:style w:type="paragraph" w:styleId="Testomacro">
    <w:name w:val="macro"/>
    <w:semiHidden/>
    <w:rsid w:val="009D17F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Intestazionemessaggio">
    <w:name w:val="Message Header"/>
    <w:basedOn w:val="Normale"/>
    <w:rsid w:val="009D17F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Rientronormale">
    <w:name w:val="Normal Indent"/>
    <w:basedOn w:val="Normale"/>
    <w:link w:val="RientronormaleCarattere"/>
    <w:rsid w:val="009D17F9"/>
    <w:pPr>
      <w:ind w:left="720"/>
    </w:pPr>
  </w:style>
  <w:style w:type="paragraph" w:styleId="Intestazionenota">
    <w:name w:val="Note Heading"/>
    <w:basedOn w:val="Normale"/>
    <w:next w:val="Normale"/>
    <w:rsid w:val="009D17F9"/>
  </w:style>
  <w:style w:type="paragraph" w:customStyle="1" w:styleId="NoteHead">
    <w:name w:val="NoteHead"/>
    <w:basedOn w:val="Normale"/>
    <w:next w:val="Subject"/>
    <w:rsid w:val="009D17F9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e"/>
    <w:next w:val="Normale"/>
    <w:rsid w:val="009D17F9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e"/>
    <w:next w:val="Subject"/>
    <w:rsid w:val="009D17F9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itolo1"/>
    <w:next w:val="Text1"/>
    <w:rsid w:val="009D17F9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itolo2"/>
    <w:next w:val="Text2"/>
    <w:rsid w:val="009D17F9"/>
    <w:pPr>
      <w:keepNext w:val="0"/>
      <w:outlineLvl w:val="9"/>
    </w:pPr>
    <w:rPr>
      <w:b w:val="0"/>
    </w:rPr>
  </w:style>
  <w:style w:type="paragraph" w:customStyle="1" w:styleId="NumPar3">
    <w:name w:val="NumPar 3"/>
    <w:basedOn w:val="Titolo3"/>
    <w:next w:val="Text3"/>
    <w:rsid w:val="009D17F9"/>
    <w:pPr>
      <w:keepNext w:val="0"/>
      <w:outlineLvl w:val="9"/>
    </w:pPr>
    <w:rPr>
      <w:i w:val="0"/>
    </w:rPr>
  </w:style>
  <w:style w:type="paragraph" w:customStyle="1" w:styleId="NumPar4">
    <w:name w:val="NumPar 4"/>
    <w:basedOn w:val="Titolo4"/>
    <w:next w:val="Text4"/>
    <w:rsid w:val="009D17F9"/>
    <w:pPr>
      <w:keepNext w:val="0"/>
      <w:outlineLvl w:val="9"/>
    </w:pPr>
  </w:style>
  <w:style w:type="paragraph" w:customStyle="1" w:styleId="PartTitle">
    <w:name w:val="PartTitle"/>
    <w:basedOn w:val="Normale"/>
    <w:next w:val="ChapterTitle"/>
    <w:rsid w:val="009D17F9"/>
    <w:pPr>
      <w:keepNext/>
      <w:pageBreakBefore/>
      <w:spacing w:after="480"/>
      <w:jc w:val="center"/>
    </w:pPr>
    <w:rPr>
      <w:b/>
      <w:sz w:val="36"/>
    </w:rPr>
  </w:style>
  <w:style w:type="paragraph" w:styleId="Testonormale">
    <w:name w:val="Plain Text"/>
    <w:basedOn w:val="Normale"/>
    <w:rsid w:val="009D17F9"/>
    <w:rPr>
      <w:rFonts w:ascii="Courier New" w:hAnsi="Courier New"/>
      <w:sz w:val="20"/>
    </w:rPr>
  </w:style>
  <w:style w:type="paragraph" w:styleId="Formuladiapertura">
    <w:name w:val="Salutation"/>
    <w:basedOn w:val="Normale"/>
    <w:next w:val="Normale"/>
    <w:rsid w:val="009D17F9"/>
  </w:style>
  <w:style w:type="paragraph" w:styleId="Firma">
    <w:name w:val="Signature"/>
    <w:basedOn w:val="Normale"/>
    <w:next w:val="Enclosures"/>
    <w:rsid w:val="009D17F9"/>
    <w:pPr>
      <w:tabs>
        <w:tab w:val="left" w:pos="5103"/>
      </w:tabs>
      <w:spacing w:before="1200" w:after="0"/>
      <w:ind w:left="5103"/>
      <w:jc w:val="center"/>
    </w:pPr>
  </w:style>
  <w:style w:type="paragraph" w:styleId="Sottotitolo">
    <w:name w:val="Subtitle"/>
    <w:basedOn w:val="Normale"/>
    <w:rsid w:val="009D17F9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e"/>
    <w:next w:val="SubTitle2"/>
    <w:rsid w:val="009D17F9"/>
    <w:pPr>
      <w:jc w:val="center"/>
    </w:pPr>
    <w:rPr>
      <w:b/>
      <w:sz w:val="40"/>
    </w:rPr>
  </w:style>
  <w:style w:type="paragraph" w:customStyle="1" w:styleId="SubTitle2">
    <w:name w:val="SubTitle 2"/>
    <w:basedOn w:val="Normale"/>
    <w:rsid w:val="009D17F9"/>
    <w:pPr>
      <w:jc w:val="center"/>
    </w:pPr>
    <w:rPr>
      <w:b/>
      <w:sz w:val="32"/>
    </w:rPr>
  </w:style>
  <w:style w:type="paragraph" w:styleId="Indicefonti">
    <w:name w:val="table of authorities"/>
    <w:basedOn w:val="Normale"/>
    <w:next w:val="Normale"/>
    <w:semiHidden/>
    <w:rsid w:val="009D17F9"/>
    <w:pPr>
      <w:ind w:left="240" w:hanging="240"/>
    </w:pPr>
  </w:style>
  <w:style w:type="paragraph" w:styleId="Indicedellefigure">
    <w:name w:val="table of figures"/>
    <w:basedOn w:val="Normale"/>
    <w:next w:val="Normale"/>
    <w:semiHidden/>
    <w:rsid w:val="009D17F9"/>
    <w:pPr>
      <w:ind w:left="480" w:hanging="480"/>
    </w:pPr>
  </w:style>
  <w:style w:type="paragraph" w:styleId="Titolo">
    <w:name w:val="Title"/>
    <w:basedOn w:val="Normale"/>
    <w:next w:val="SubTitle1"/>
    <w:rsid w:val="009D17F9"/>
    <w:pPr>
      <w:spacing w:after="480"/>
      <w:jc w:val="center"/>
    </w:pPr>
    <w:rPr>
      <w:b/>
      <w:kern w:val="28"/>
      <w:sz w:val="48"/>
    </w:rPr>
  </w:style>
  <w:style w:type="paragraph" w:styleId="Titoloindicefonti">
    <w:name w:val="toa heading"/>
    <w:basedOn w:val="Normale"/>
    <w:next w:val="Normale"/>
    <w:semiHidden/>
    <w:rsid w:val="009D17F9"/>
    <w:pPr>
      <w:spacing w:before="120"/>
    </w:pPr>
    <w:rPr>
      <w:rFonts w:ascii="Arial" w:hAnsi="Arial"/>
      <w:b/>
    </w:rPr>
  </w:style>
  <w:style w:type="paragraph" w:styleId="Sommario1">
    <w:name w:val="toc 1"/>
    <w:basedOn w:val="Normale"/>
    <w:next w:val="Normale"/>
    <w:semiHidden/>
    <w:rsid w:val="009D17F9"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ommario2">
    <w:name w:val="toc 2"/>
    <w:basedOn w:val="Normale"/>
    <w:next w:val="Normale"/>
    <w:semiHidden/>
    <w:rsid w:val="009D17F9"/>
    <w:pPr>
      <w:tabs>
        <w:tab w:val="right" w:leader="dot" w:pos="8640"/>
      </w:tabs>
      <w:spacing w:before="60" w:after="60"/>
      <w:ind w:left="1077" w:right="720" w:hanging="595"/>
    </w:pPr>
  </w:style>
  <w:style w:type="paragraph" w:styleId="Sommario3">
    <w:name w:val="toc 3"/>
    <w:basedOn w:val="Normale"/>
    <w:next w:val="Normale"/>
    <w:semiHidden/>
    <w:rsid w:val="009D17F9"/>
    <w:pPr>
      <w:tabs>
        <w:tab w:val="right" w:leader="dot" w:pos="8640"/>
      </w:tabs>
      <w:spacing w:before="60" w:after="60"/>
      <w:ind w:left="1916" w:right="720" w:hanging="839"/>
    </w:pPr>
  </w:style>
  <w:style w:type="paragraph" w:styleId="Sommario4">
    <w:name w:val="toc 4"/>
    <w:basedOn w:val="Normale"/>
    <w:next w:val="Normale"/>
    <w:semiHidden/>
    <w:rsid w:val="009D17F9"/>
    <w:pPr>
      <w:tabs>
        <w:tab w:val="right" w:leader="dot" w:pos="8641"/>
      </w:tabs>
      <w:spacing w:before="60" w:after="60"/>
      <w:ind w:left="2880" w:right="720" w:hanging="964"/>
    </w:pPr>
  </w:style>
  <w:style w:type="paragraph" w:styleId="Sommario5">
    <w:name w:val="toc 5"/>
    <w:basedOn w:val="Normale"/>
    <w:next w:val="Normale"/>
    <w:semiHidden/>
    <w:rsid w:val="009D17F9"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ommario6">
    <w:name w:val="toc 6"/>
    <w:basedOn w:val="Normale"/>
    <w:next w:val="Normale"/>
    <w:autoRedefine/>
    <w:semiHidden/>
    <w:rsid w:val="009D17F9"/>
    <w:pPr>
      <w:ind w:left="1200"/>
    </w:pPr>
  </w:style>
  <w:style w:type="paragraph" w:styleId="Sommario7">
    <w:name w:val="toc 7"/>
    <w:basedOn w:val="Normale"/>
    <w:next w:val="Normale"/>
    <w:autoRedefine/>
    <w:semiHidden/>
    <w:rsid w:val="009D17F9"/>
    <w:pPr>
      <w:ind w:left="1440"/>
    </w:pPr>
  </w:style>
  <w:style w:type="paragraph" w:styleId="Sommario8">
    <w:name w:val="toc 8"/>
    <w:basedOn w:val="Normale"/>
    <w:next w:val="Normale"/>
    <w:autoRedefine/>
    <w:semiHidden/>
    <w:rsid w:val="009D17F9"/>
    <w:pPr>
      <w:ind w:left="1680"/>
    </w:pPr>
  </w:style>
  <w:style w:type="paragraph" w:styleId="Sommario9">
    <w:name w:val="toc 9"/>
    <w:basedOn w:val="Normale"/>
    <w:next w:val="Normale"/>
    <w:autoRedefine/>
    <w:semiHidden/>
    <w:rsid w:val="009D17F9"/>
    <w:pPr>
      <w:ind w:left="1920"/>
    </w:pPr>
  </w:style>
  <w:style w:type="paragraph" w:customStyle="1" w:styleId="YReferences">
    <w:name w:val="YReferences"/>
    <w:basedOn w:val="Normale"/>
    <w:next w:val="Normale"/>
    <w:rsid w:val="009D17F9"/>
    <w:pPr>
      <w:spacing w:after="480"/>
      <w:ind w:left="1531" w:hanging="1531"/>
    </w:pPr>
  </w:style>
  <w:style w:type="paragraph" w:customStyle="1" w:styleId="ListBullet1">
    <w:name w:val="List Bullet 1"/>
    <w:basedOn w:val="Text1"/>
    <w:rsid w:val="009D17F9"/>
    <w:pPr>
      <w:numPr>
        <w:numId w:val="5"/>
      </w:numPr>
    </w:pPr>
  </w:style>
  <w:style w:type="paragraph" w:customStyle="1" w:styleId="ListDash">
    <w:name w:val="List Dash"/>
    <w:basedOn w:val="Normale"/>
    <w:rsid w:val="009D17F9"/>
    <w:pPr>
      <w:numPr>
        <w:numId w:val="9"/>
      </w:numPr>
    </w:pPr>
  </w:style>
  <w:style w:type="paragraph" w:customStyle="1" w:styleId="ListDash1">
    <w:name w:val="List Dash 1"/>
    <w:basedOn w:val="Text1"/>
    <w:rsid w:val="009D17F9"/>
    <w:pPr>
      <w:numPr>
        <w:numId w:val="10"/>
      </w:numPr>
    </w:pPr>
  </w:style>
  <w:style w:type="paragraph" w:customStyle="1" w:styleId="ListDash2">
    <w:name w:val="List Dash 2"/>
    <w:basedOn w:val="Text2"/>
    <w:rsid w:val="009D17F9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rsid w:val="009D17F9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rsid w:val="009D17F9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e"/>
    <w:rsid w:val="009D17F9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e"/>
    <w:rsid w:val="009D17F9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e"/>
    <w:rsid w:val="009D17F9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rsid w:val="009D17F9"/>
    <w:pPr>
      <w:numPr>
        <w:numId w:val="15"/>
      </w:numPr>
    </w:pPr>
  </w:style>
  <w:style w:type="paragraph" w:customStyle="1" w:styleId="ListNumber1Level2">
    <w:name w:val="List Number 1 (Level 2)"/>
    <w:basedOn w:val="Text1"/>
    <w:rsid w:val="009D17F9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rsid w:val="009D17F9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rsid w:val="009D17F9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rsid w:val="009D17F9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rsid w:val="009D17F9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rsid w:val="009D17F9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rsid w:val="009D17F9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rsid w:val="009D17F9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rsid w:val="009D17F9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rsid w:val="009D17F9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rsid w:val="009D17F9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rsid w:val="009D17F9"/>
    <w:pPr>
      <w:numPr>
        <w:ilvl w:val="3"/>
        <w:numId w:val="18"/>
      </w:numPr>
      <w:tabs>
        <w:tab w:val="clear" w:pos="2302"/>
      </w:tabs>
    </w:pPr>
  </w:style>
  <w:style w:type="paragraph" w:styleId="Titolosommario">
    <w:name w:val="TOC Heading"/>
    <w:basedOn w:val="Normale"/>
    <w:next w:val="Normale"/>
    <w:rsid w:val="009D17F9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e"/>
    <w:next w:val="Normale"/>
    <w:rsid w:val="009D17F9"/>
    <w:pPr>
      <w:spacing w:after="480"/>
      <w:ind w:left="567" w:hanging="567"/>
      <w:jc w:val="left"/>
    </w:pPr>
  </w:style>
  <w:style w:type="paragraph" w:customStyle="1" w:styleId="ZCom">
    <w:name w:val="Z_Com"/>
    <w:basedOn w:val="Normale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e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Collegamentoipertestuale">
    <w:name w:val="Hyperlink"/>
    <w:rsid w:val="006914AD"/>
    <w:rPr>
      <w:color w:val="0000FF"/>
      <w:u w:val="single"/>
    </w:rPr>
  </w:style>
  <w:style w:type="character" w:styleId="Rimandonotaapidipagina">
    <w:name w:val="footnote reference"/>
    <w:rsid w:val="00CD08CF"/>
    <w:rPr>
      <w:vertAlign w:val="superscript"/>
    </w:rPr>
  </w:style>
  <w:style w:type="table" w:styleId="Grigliamedia3-Colore2">
    <w:name w:val="Medium Grid 3 Accent 2"/>
    <w:basedOn w:val="Tabellanormale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stofumetto">
    <w:name w:val="Balloon Text"/>
    <w:basedOn w:val="Normale"/>
    <w:link w:val="TestofumettoCarattere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e"/>
    <w:link w:val="DocumentTitleChar"/>
    <w:qFormat/>
    <w:rsid w:val="002A726D"/>
    <w:pPr>
      <w:jc w:val="center"/>
    </w:pPr>
    <w:rPr>
      <w:rFonts w:ascii="Verdana" w:hAnsi="Verdana"/>
      <w:b/>
      <w:sz w:val="28"/>
    </w:rPr>
  </w:style>
  <w:style w:type="paragraph" w:customStyle="1" w:styleId="Footerapproval">
    <w:name w:val="Footer approval"/>
    <w:basedOn w:val="Pidipagin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dipagin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dipaginaCarattere">
    <w:name w:val="Piè di pagina Carattere"/>
    <w:link w:val="Pidipagin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dipaginaCarattere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dipagin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IntestazioneCarattere">
    <w:name w:val="Intestazione Carattere"/>
    <w:link w:val="Intestazione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e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Rientronormal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e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</w:rPr>
  </w:style>
  <w:style w:type="character" w:customStyle="1" w:styleId="RientronormaleCarattere">
    <w:name w:val="Rientro normale Carattere"/>
    <w:link w:val="Rientronormale"/>
    <w:rsid w:val="007A4813"/>
    <w:rPr>
      <w:sz w:val="24"/>
      <w:lang w:val="fr-FR"/>
    </w:rPr>
  </w:style>
  <w:style w:type="character" w:customStyle="1" w:styleId="Bulletpoint1Char">
    <w:name w:val="Bullet point1 Char"/>
    <w:basedOn w:val="RientronormaleCarattere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Rientronormal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e"/>
    <w:link w:val="BodyChar"/>
    <w:qFormat/>
    <w:rsid w:val="00121ECE"/>
    <w:pPr>
      <w:spacing w:after="40"/>
      <w:jc w:val="left"/>
    </w:pPr>
    <w:rPr>
      <w:rFonts w:ascii="Verdana" w:hAnsi="Verdana"/>
      <w:sz w:val="20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Grigliatabella">
    <w:name w:val="Table Grid"/>
    <w:basedOn w:val="Tabellanormale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ellanormale"/>
    <w:rsid w:val="00EF7057"/>
    <w:tblPr/>
  </w:style>
  <w:style w:type="table" w:styleId="Tabellaelegante">
    <w:name w:val="Table Elegant"/>
    <w:basedOn w:val="Tabellanormale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imandocommento">
    <w:name w:val="annotation reference"/>
    <w:unhideWhenUsed/>
    <w:rsid w:val="00F0066C"/>
    <w:rPr>
      <w:sz w:val="16"/>
      <w:szCs w:val="16"/>
    </w:rPr>
  </w:style>
  <w:style w:type="character" w:customStyle="1" w:styleId="TestocommentoCarattere">
    <w:name w:val="Testo commento Carattere"/>
    <w:link w:val="Testocomment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e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e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e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e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e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e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e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e"/>
    <w:next w:val="Corpotesto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e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e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e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eastAsia="ar-SA"/>
    </w:rPr>
  </w:style>
  <w:style w:type="paragraph" w:customStyle="1" w:styleId="ListParagraph1">
    <w:name w:val="List Paragraph1"/>
    <w:basedOn w:val="Normale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e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stofumettoCarattere">
    <w:name w:val="Testo fumetto Carattere"/>
    <w:link w:val="Testofumett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aragrafoelenco">
    <w:name w:val="List Paragraph"/>
    <w:basedOn w:val="Normale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unhideWhenUsed/>
    <w:rsid w:val="00BA290F"/>
    <w:pPr>
      <w:suppressAutoHyphens/>
      <w:spacing w:after="0"/>
      <w:jc w:val="left"/>
    </w:pPr>
    <w:rPr>
      <w:b/>
      <w:bCs/>
      <w:lang w:eastAsia="ar-SA"/>
    </w:rPr>
  </w:style>
  <w:style w:type="character" w:customStyle="1" w:styleId="SoggettocommentoCarattere">
    <w:name w:val="Soggetto commento Carattere"/>
    <w:link w:val="Soggettocommento"/>
    <w:uiPriority w:val="99"/>
    <w:rsid w:val="00BA290F"/>
    <w:rPr>
      <w:b/>
      <w:bCs/>
      <w:lang w:eastAsia="ar-SA"/>
    </w:rPr>
  </w:style>
  <w:style w:type="paragraph" w:styleId="Revision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Collegamentovisitato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itolo3Carattere">
    <w:name w:val="Titolo 3 Carattere"/>
    <w:link w:val="Titolo3"/>
    <w:rsid w:val="005D5129"/>
    <w:rPr>
      <w:i/>
      <w:sz w:val="24"/>
      <w:lang w:val="fr-FR" w:eastAsia="en-US"/>
    </w:rPr>
  </w:style>
  <w:style w:type="character" w:styleId="Rimandonotadichiusura">
    <w:name w:val="endnote reference"/>
    <w:rsid w:val="007967A9"/>
    <w:rPr>
      <w:vertAlign w:val="superscript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7F68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Courier New" w:hAnsi="Courier New" w:cs="Courier New"/>
      <w:sz w:val="20"/>
      <w:lang w:val="it-IT"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7F687B"/>
    <w:rPr>
      <w:rFonts w:ascii="Courier New" w:hAnsi="Courier New" w:cs="Courier New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51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697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accademiabari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urostat/ramon/nomenclatures/index.cfm?TargetUrl=LST_NOM_DTL&amp;StrNom=NACE_REV2&amp;StrLanguageCode=EN" TargetMode="External"/><Relationship Id="rId1" Type="http://schemas.openxmlformats.org/officeDocument/2006/relationships/hyperlink" Target="https://www.iso.org/obp/ui/" TargetMode="External"/><Relationship Id="rId4" Type="http://schemas.openxmlformats.org/officeDocument/2006/relationships/hyperlink" Target="http://ec.europa.eu/education/tools/isced-f_en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74843A5-3BB2-4D19-BDC8-8EAE37BDC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11</TotalTime>
  <Pages>3</Pages>
  <Words>507</Words>
  <Characters>2896</Characters>
  <Application>Microsoft Office Word</Application>
  <DocSecurity>0</DocSecurity>
  <PresentationFormat>Microsoft Word 11.0</PresentationFormat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3397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Utente Windows</cp:lastModifiedBy>
  <cp:revision>7</cp:revision>
  <cp:lastPrinted>2017-03-19T12:59:00Z</cp:lastPrinted>
  <dcterms:created xsi:type="dcterms:W3CDTF">2017-07-27T07:47:00Z</dcterms:created>
  <dcterms:modified xsi:type="dcterms:W3CDTF">2019-09-22T19:21:00Z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40001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